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3E3" w:rsidRDefault="00CF73E3">
      <w:pPr>
        <w:pStyle w:val="BodyText"/>
        <w:kinsoku w:val="0"/>
        <w:overflowPunct w:val="0"/>
        <w:spacing w:before="27" w:line="469" w:lineRule="exact"/>
        <w:ind w:left="107" w:firstLine="0"/>
        <w:rPr>
          <w:rFonts w:ascii="Cambria" w:hAnsi="Cambria" w:cs="Cambria"/>
          <w:sz w:val="40"/>
          <w:szCs w:val="40"/>
        </w:rPr>
      </w:pPr>
      <w:r>
        <w:rPr>
          <w:rFonts w:ascii="Cambria" w:hAnsi="Cambria" w:cs="Cambria"/>
          <w:b/>
          <w:bCs/>
          <w:spacing w:val="2"/>
          <w:sz w:val="40"/>
          <w:szCs w:val="40"/>
        </w:rPr>
        <w:t>New</w:t>
      </w:r>
      <w:r>
        <w:rPr>
          <w:rFonts w:ascii="Cambria" w:hAnsi="Cambria" w:cs="Cambria"/>
          <w:b/>
          <w:bCs/>
          <w:spacing w:val="8"/>
          <w:sz w:val="40"/>
          <w:szCs w:val="40"/>
        </w:rPr>
        <w:t xml:space="preserve"> </w:t>
      </w:r>
      <w:r>
        <w:rPr>
          <w:rFonts w:ascii="Cambria" w:hAnsi="Cambria" w:cs="Cambria"/>
          <w:b/>
          <w:bCs/>
          <w:spacing w:val="3"/>
          <w:sz w:val="40"/>
          <w:szCs w:val="40"/>
        </w:rPr>
        <w:t>Bedford</w:t>
      </w:r>
      <w:r>
        <w:rPr>
          <w:rFonts w:ascii="Cambria" w:hAnsi="Cambria" w:cs="Cambria"/>
          <w:b/>
          <w:bCs/>
          <w:spacing w:val="12"/>
          <w:sz w:val="40"/>
          <w:szCs w:val="40"/>
        </w:rPr>
        <w:t xml:space="preserve"> </w:t>
      </w:r>
      <w:r>
        <w:rPr>
          <w:rFonts w:ascii="Cambria" w:hAnsi="Cambria" w:cs="Cambria"/>
          <w:b/>
          <w:bCs/>
          <w:spacing w:val="3"/>
          <w:sz w:val="40"/>
          <w:szCs w:val="40"/>
        </w:rPr>
        <w:t>Public</w:t>
      </w:r>
      <w:r>
        <w:rPr>
          <w:rFonts w:ascii="Cambria" w:hAnsi="Cambria" w:cs="Cambria"/>
          <w:b/>
          <w:bCs/>
          <w:spacing w:val="9"/>
          <w:sz w:val="40"/>
          <w:szCs w:val="40"/>
        </w:rPr>
        <w:t xml:space="preserve"> </w:t>
      </w:r>
      <w:r>
        <w:rPr>
          <w:rFonts w:ascii="Cambria" w:hAnsi="Cambria" w:cs="Cambria"/>
          <w:b/>
          <w:bCs/>
          <w:spacing w:val="3"/>
          <w:sz w:val="40"/>
          <w:szCs w:val="40"/>
        </w:rPr>
        <w:t>Schools</w:t>
      </w:r>
    </w:p>
    <w:p w:rsidR="00CF73E3" w:rsidRDefault="00CF73E3">
      <w:pPr>
        <w:pStyle w:val="BodyText"/>
        <w:tabs>
          <w:tab w:val="left" w:pos="10446"/>
        </w:tabs>
        <w:kinsoku w:val="0"/>
        <w:overflowPunct w:val="0"/>
        <w:spacing w:line="469" w:lineRule="exact"/>
        <w:ind w:left="107" w:firstLine="0"/>
        <w:rPr>
          <w:rFonts w:ascii="Cambria" w:hAnsi="Cambria" w:cs="Cambria"/>
          <w:sz w:val="40"/>
          <w:szCs w:val="40"/>
        </w:rPr>
      </w:pPr>
      <w:r>
        <w:rPr>
          <w:rFonts w:ascii="Cambria" w:hAnsi="Cambria" w:cs="Cambria"/>
          <w:b/>
          <w:bCs/>
          <w:spacing w:val="3"/>
          <w:sz w:val="40"/>
          <w:szCs w:val="40"/>
          <w:u w:val="single"/>
        </w:rPr>
        <w:t>Accelerated</w:t>
      </w:r>
      <w:r>
        <w:rPr>
          <w:rFonts w:ascii="Cambria" w:hAnsi="Cambria" w:cs="Cambria"/>
          <w:b/>
          <w:bCs/>
          <w:spacing w:val="7"/>
          <w:sz w:val="40"/>
          <w:szCs w:val="40"/>
          <w:u w:val="single"/>
        </w:rPr>
        <w:t xml:space="preserve"> </w:t>
      </w:r>
      <w:r>
        <w:rPr>
          <w:rFonts w:ascii="Cambria" w:hAnsi="Cambria" w:cs="Cambria"/>
          <w:b/>
          <w:bCs/>
          <w:spacing w:val="3"/>
          <w:sz w:val="40"/>
          <w:szCs w:val="40"/>
          <w:u w:val="single"/>
        </w:rPr>
        <w:t>Improvement</w:t>
      </w:r>
      <w:r>
        <w:rPr>
          <w:rFonts w:ascii="Cambria" w:hAnsi="Cambria" w:cs="Cambria"/>
          <w:b/>
          <w:bCs/>
          <w:spacing w:val="9"/>
          <w:sz w:val="40"/>
          <w:szCs w:val="40"/>
          <w:u w:val="single"/>
        </w:rPr>
        <w:t xml:space="preserve"> </w:t>
      </w:r>
      <w:r>
        <w:rPr>
          <w:rFonts w:ascii="Cambria" w:hAnsi="Cambria" w:cs="Cambria"/>
          <w:b/>
          <w:bCs/>
          <w:spacing w:val="2"/>
          <w:sz w:val="40"/>
          <w:szCs w:val="40"/>
          <w:u w:val="single"/>
        </w:rPr>
        <w:t>Plan</w:t>
      </w:r>
      <w:r>
        <w:rPr>
          <w:rFonts w:ascii="Cambria" w:hAnsi="Cambria" w:cs="Cambria"/>
          <w:b/>
          <w:bCs/>
          <w:sz w:val="40"/>
          <w:szCs w:val="40"/>
          <w:u w:val="single"/>
        </w:rPr>
        <w:t xml:space="preserve"> </w:t>
      </w:r>
      <w:r>
        <w:rPr>
          <w:rFonts w:ascii="Cambria" w:hAnsi="Cambria" w:cs="Cambria"/>
          <w:b/>
          <w:bCs/>
          <w:sz w:val="40"/>
          <w:szCs w:val="40"/>
          <w:u w:val="single"/>
        </w:rPr>
        <w:tab/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rFonts w:ascii="Cambria" w:hAnsi="Cambria" w:cs="Cambria"/>
          <w:b/>
          <w:bCs/>
          <w:sz w:val="17"/>
          <w:szCs w:val="17"/>
        </w:rPr>
      </w:pPr>
    </w:p>
    <w:p w:rsidR="00CF73E3" w:rsidRDefault="00CF73E3">
      <w:pPr>
        <w:pStyle w:val="Heading2"/>
        <w:kinsoku w:val="0"/>
        <w:overflowPunct w:val="0"/>
        <w:spacing w:before="61"/>
        <w:rPr>
          <w:b w:val="0"/>
          <w:bCs w:val="0"/>
        </w:rPr>
      </w:pPr>
      <w:bookmarkStart w:id="0" w:name="bookmark0"/>
      <w:bookmarkEnd w:id="0"/>
      <w:r>
        <w:rPr>
          <w:spacing w:val="-1"/>
        </w:rPr>
        <w:t>Summary</w:t>
      </w:r>
    </w:p>
    <w:p w:rsidR="00CF73E3" w:rsidRDefault="00CF73E3">
      <w:pPr>
        <w:pStyle w:val="BodyText"/>
        <w:kinsoku w:val="0"/>
        <w:overflowPunct w:val="0"/>
        <w:spacing w:before="49"/>
        <w:ind w:left="107" w:right="1130" w:firstLine="0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t>2011,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Bedford</w:t>
      </w:r>
      <w:r>
        <w:rPr>
          <w:spacing w:val="-5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Massachusetts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Elementary</w:t>
      </w:r>
      <w:r>
        <w:rPr>
          <w:spacing w:val="87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Secondary</w:t>
      </w:r>
      <w:r>
        <w:rPr>
          <w:spacing w:val="-6"/>
        </w:rPr>
        <w:t xml:space="preserve"> </w:t>
      </w:r>
      <w:r>
        <w:rPr>
          <w:spacing w:val="-1"/>
        </w:rPr>
        <w:t>Education.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past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seen</w:t>
      </w:r>
      <w:r>
        <w:rPr>
          <w:spacing w:val="-7"/>
        </w:rPr>
        <w:t xml:space="preserve"> </w:t>
      </w:r>
      <w:r>
        <w:rPr>
          <w:spacing w:val="-1"/>
        </w:rPr>
        <w:t>tremendous</w:t>
      </w:r>
      <w:r>
        <w:rPr>
          <w:spacing w:val="-7"/>
        </w:rPr>
        <w:t xml:space="preserve"> </w:t>
      </w:r>
      <w:r>
        <w:rPr>
          <w:spacing w:val="-1"/>
        </w:rPr>
        <w:t>positive</w:t>
      </w:r>
      <w:r>
        <w:rPr>
          <w:spacing w:val="-5"/>
        </w:rPr>
        <w:t xml:space="preserve"> </w:t>
      </w:r>
      <w:r>
        <w:t>change.</w:t>
      </w:r>
      <w:r>
        <w:rPr>
          <w:spacing w:val="-5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111"/>
          <w:w w:val="99"/>
        </w:rPr>
        <w:t xml:space="preserve"> </w:t>
      </w:r>
      <w:r>
        <w:rPr>
          <w:spacing w:val="-1"/>
        </w:rPr>
        <w:t>concentrated</w:t>
      </w:r>
      <w:r>
        <w:rPr>
          <w:spacing w:val="-8"/>
        </w:rPr>
        <w:t xml:space="preserve"> </w:t>
      </w:r>
      <w:r>
        <w:rPr>
          <w:spacing w:val="-1"/>
        </w:rPr>
        <w:t>intensely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-7"/>
        </w:rPr>
        <w:t xml:space="preserve"> </w:t>
      </w: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schools.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112"/>
          <w:w w:val="99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worked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areas:</w:t>
      </w:r>
      <w:r>
        <w:rPr>
          <w:spacing w:val="-3"/>
        </w:rPr>
        <w:t xml:space="preserve"> </w:t>
      </w:r>
      <w:r>
        <w:rPr>
          <w:spacing w:val="-1"/>
        </w:rPr>
        <w:t>growing</w:t>
      </w:r>
      <w:r>
        <w:rPr>
          <w:spacing w:val="-7"/>
        </w:rPr>
        <w:t xml:space="preserve"> </w:t>
      </w:r>
      <w:r>
        <w:t>teachers’</w:t>
      </w:r>
      <w:r>
        <w:rPr>
          <w:spacing w:val="3"/>
        </w:rPr>
        <w:t xml:space="preserve"> </w:t>
      </w:r>
      <w:r>
        <w:rPr>
          <w:spacing w:val="-1"/>
        </w:rPr>
        <w:t>repertoire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60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understand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strengths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needs.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kinsoku w:val="0"/>
        <w:overflowPunct w:val="0"/>
        <w:ind w:left="107" w:right="1130" w:firstLine="0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leaders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actively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guiding</w:t>
      </w:r>
      <w:r>
        <w:rPr>
          <w:spacing w:val="-6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to</w:t>
      </w:r>
      <w:r>
        <w:rPr>
          <w:spacing w:val="89"/>
          <w:w w:val="99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learned.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t>advances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-1"/>
        </w:rPr>
        <w:t>steps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constant</w:t>
      </w:r>
      <w:r>
        <w:rPr>
          <w:spacing w:val="-5"/>
        </w:rPr>
        <w:t xml:space="preserve"> </w:t>
      </w:r>
      <w:r>
        <w:t>cycle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2"/>
          <w:w w:val="99"/>
        </w:rPr>
        <w:t xml:space="preserve"> </w:t>
      </w:r>
      <w:r>
        <w:t>improvement.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rPr>
          <w:spacing w:val="-1"/>
        </w:rPr>
        <w:t>foundation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increasing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6"/>
        </w:rPr>
        <w:t xml:space="preserve"> </w:t>
      </w:r>
      <w:r>
        <w:rPr>
          <w:spacing w:val="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1"/>
        </w:rPr>
        <w:t>intermittent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83"/>
          <w:w w:val="99"/>
        </w:rPr>
        <w:t xml:space="preserve"> </w:t>
      </w:r>
      <w:r>
        <w:rPr>
          <w:spacing w:val="-1"/>
        </w:rPr>
        <w:t>sustainable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classrooms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2014-15</w:t>
      </w:r>
      <w:r>
        <w:rPr>
          <w:spacing w:val="-6"/>
        </w:rPr>
        <w:t xml:space="preserve"> </w:t>
      </w:r>
      <w:r>
        <w:rPr>
          <w:spacing w:val="1"/>
        </w:rPr>
        <w:t>SY.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year,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89"/>
          <w:w w:val="99"/>
        </w:rPr>
        <w:t xml:space="preserve"> </w:t>
      </w:r>
      <w:r>
        <w:rPr>
          <w:spacing w:val="-1"/>
        </w:rPr>
        <w:t>develop</w:t>
      </w:r>
      <w:r>
        <w:rPr>
          <w:spacing w:val="-6"/>
        </w:rPr>
        <w:t xml:space="preserve"> </w:t>
      </w:r>
      <w:r>
        <w:rPr>
          <w:spacing w:val="-1"/>
        </w:rPr>
        <w:t>principals’</w:t>
      </w:r>
      <w:r>
        <w:rPr>
          <w:spacing w:val="-7"/>
        </w:rPr>
        <w:t xml:space="preserve"> </w:t>
      </w:r>
      <w:r>
        <w:rPr>
          <w:spacing w:val="-1"/>
        </w:rPr>
        <w:t>abilities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twice-monthly</w:t>
      </w:r>
      <w:r>
        <w:rPr>
          <w:spacing w:val="-6"/>
        </w:rPr>
        <w:t xml:space="preserve"> </w:t>
      </w:r>
      <w:r>
        <w:t>Principals’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proofErr w:type="gramStart"/>
      <w:r>
        <w:t>different</w:t>
      </w:r>
      <w:r>
        <w:rPr>
          <w:w w:val="99"/>
        </w:rPr>
        <w:t xml:space="preserve"> </w:t>
      </w:r>
      <w:r>
        <w:rPr>
          <w:spacing w:val="65"/>
          <w:w w:val="99"/>
        </w:rPr>
        <w:t xml:space="preserve"> </w:t>
      </w:r>
      <w:r>
        <w:rPr>
          <w:spacing w:val="-1"/>
        </w:rPr>
        <w:t>levels</w:t>
      </w:r>
      <w:proofErr w:type="gramEnd"/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principals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school’s</w:t>
      </w:r>
      <w:r>
        <w:rPr>
          <w:spacing w:val="-6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-4"/>
        </w:rPr>
        <w:t xml:space="preserve"> </w:t>
      </w:r>
      <w:r>
        <w:t>needs.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spacing w:line="241" w:lineRule="auto"/>
        <w:ind w:left="107" w:right="1170" w:firstLine="0"/>
      </w:pPr>
      <w:r>
        <w:rPr>
          <w:spacing w:val="-1"/>
        </w:rPr>
        <w:t>Additionally,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become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skillful.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establish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definition</w:t>
      </w:r>
      <w:r>
        <w:rPr>
          <w:spacing w:val="93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excellent</w:t>
      </w:r>
      <w:r>
        <w:rPr>
          <w:spacing w:val="-6"/>
        </w:rPr>
        <w:t xml:space="preserve"> </w:t>
      </w:r>
      <w:r>
        <w:t>teaching,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Bedford</w:t>
      </w:r>
      <w:r>
        <w:rPr>
          <w:spacing w:val="-4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t>Framework,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accompanied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t>of</w:t>
      </w:r>
      <w:r>
        <w:rPr>
          <w:spacing w:val="65"/>
          <w:w w:val="99"/>
        </w:rPr>
        <w:t xml:space="preserve"> </w:t>
      </w:r>
      <w:r>
        <w:rPr>
          <w:spacing w:val="-1"/>
        </w:rPr>
        <w:t>high-leverage</w:t>
      </w:r>
      <w:r>
        <w:rPr>
          <w:spacing w:val="-7"/>
        </w:rPr>
        <w:t xml:space="preserve"> </w:t>
      </w:r>
      <w:r>
        <w:rPr>
          <w:spacing w:val="-1"/>
        </w:rPr>
        <w:t>strategies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classrooms.</w:t>
      </w:r>
      <w:r>
        <w:rPr>
          <w:spacing w:val="-5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rPr>
          <w:spacing w:val="-1"/>
        </w:rPr>
        <w:t>trainings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two</w:t>
      </w:r>
      <w:r>
        <w:rPr>
          <w:spacing w:val="94"/>
          <w:w w:val="99"/>
        </w:rPr>
        <w:t xml:space="preserve"> </w:t>
      </w:r>
      <w:r>
        <w:rPr>
          <w:spacing w:val="-1"/>
        </w:rPr>
        <w:t>important</w:t>
      </w:r>
      <w:r>
        <w:rPr>
          <w:spacing w:val="-9"/>
        </w:rPr>
        <w:t xml:space="preserve"> </w:t>
      </w:r>
      <w:r>
        <w:rPr>
          <w:spacing w:val="-1"/>
        </w:rPr>
        <w:t>pieces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Instructional</w:t>
      </w:r>
      <w:r>
        <w:rPr>
          <w:spacing w:val="-9"/>
        </w:rPr>
        <w:t xml:space="preserve"> </w:t>
      </w:r>
      <w:r>
        <w:t>Framework:</w:t>
      </w: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6"/>
        </w:numPr>
        <w:tabs>
          <w:tab w:val="left" w:pos="829"/>
        </w:tabs>
        <w:kinsoku w:val="0"/>
        <w:overflowPunct w:val="0"/>
        <w:ind w:right="1231"/>
      </w:pPr>
      <w:r>
        <w:rPr>
          <w:spacing w:val="-1"/>
        </w:rPr>
        <w:t>Unit-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lesson-planning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-6"/>
        </w:rPr>
        <w:t xml:space="preserve"> </w:t>
      </w:r>
      <w:r>
        <w:t>curriculum,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teaching</w:t>
      </w:r>
      <w:r>
        <w:rPr>
          <w:spacing w:val="97"/>
          <w:w w:val="99"/>
        </w:rPr>
        <w:t xml:space="preserve"> </w:t>
      </w:r>
      <w:r>
        <w:rPr>
          <w:spacing w:val="-1"/>
        </w:rPr>
        <w:t>grade-level</w:t>
      </w:r>
      <w:r>
        <w:rPr>
          <w:spacing w:val="-10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numPr>
          <w:ilvl w:val="0"/>
          <w:numId w:val="76"/>
        </w:numPr>
        <w:tabs>
          <w:tab w:val="left" w:pos="829"/>
        </w:tabs>
        <w:kinsoku w:val="0"/>
        <w:overflowPunct w:val="0"/>
        <w:spacing w:line="243" w:lineRule="auto"/>
        <w:ind w:right="1231"/>
      </w:pPr>
      <w:r>
        <w:t>Teachers’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student’s</w:t>
      </w:r>
      <w:r>
        <w:rPr>
          <w:spacing w:val="-6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styles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teaching</w:t>
      </w:r>
      <w:r>
        <w:rPr>
          <w:spacing w:val="-7"/>
        </w:rPr>
        <w:t xml:space="preserve"> </w:t>
      </w:r>
      <w:r>
        <w:t>in</w:t>
      </w:r>
      <w:r>
        <w:rPr>
          <w:spacing w:val="59"/>
          <w:w w:val="9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classroom.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ind w:left="107" w:right="1130" w:firstLine="0"/>
      </w:pP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last</w:t>
      </w:r>
      <w:r>
        <w:rPr>
          <w:spacing w:val="-5"/>
        </w:rPr>
        <w:t xml:space="preserve"> </w:t>
      </w:r>
      <w:r>
        <w:rPr>
          <w:spacing w:val="-1"/>
        </w:rPr>
        <w:t>year,</w:t>
      </w:r>
      <w:r>
        <w:rPr>
          <w:spacing w:val="-8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learned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approaches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88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learning.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strive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rigorous</w:t>
      </w:r>
      <w:r>
        <w:rPr>
          <w:spacing w:val="-6"/>
        </w:rPr>
        <w:t xml:space="preserve"> </w:t>
      </w:r>
      <w:r>
        <w:t>lessons.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t>planning,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74"/>
          <w:w w:val="9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engage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classes 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way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challenges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before,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t>taking</w:t>
      </w:r>
      <w:r>
        <w:rPr>
          <w:spacing w:val="101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8"/>
        </w:rPr>
        <w:t xml:space="preserve"> </w:t>
      </w:r>
      <w:r>
        <w:rPr>
          <w:spacing w:val="-1"/>
        </w:rPr>
        <w:t>styles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account.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ind w:left="107" w:right="1130" w:firstLine="0"/>
      </w:pPr>
      <w:r>
        <w:rPr>
          <w:spacing w:val="-1"/>
        </w:rPr>
        <w:t>To</w:t>
      </w:r>
      <w:r>
        <w:rPr>
          <w:spacing w:val="-6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changes</w:t>
      </w:r>
      <w:r>
        <w:rPr>
          <w:spacing w:val="-7"/>
        </w:rPr>
        <w:t xml:space="preserve"> </w:t>
      </w:r>
      <w:r>
        <w:t>sustainable,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invest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strengthening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111"/>
          <w:w w:val="99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Bedford</w:t>
      </w:r>
      <w:r>
        <w:rPr>
          <w:spacing w:val="-8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large,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employees,</w:t>
      </w:r>
      <w:r>
        <w:rPr>
          <w:spacing w:val="-7"/>
        </w:rPr>
        <w:t xml:space="preserve"> </w:t>
      </w:r>
      <w:r>
        <w:rPr>
          <w:spacing w:val="-1"/>
        </w:rPr>
        <w:t>families,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members.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-1"/>
        </w:rPr>
        <w:t>Superintendent</w:t>
      </w:r>
      <w:r>
        <w:rPr>
          <w:spacing w:val="80"/>
          <w:w w:val="99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groups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engage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wider</w:t>
      </w:r>
      <w:r>
        <w:rPr>
          <w:spacing w:val="-6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stakeholders</w:t>
      </w:r>
      <w:r>
        <w:rPr>
          <w:spacing w:val="-4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decision-</w:t>
      </w:r>
      <w:r>
        <w:rPr>
          <w:spacing w:val="87"/>
          <w:w w:val="99"/>
        </w:rPr>
        <w:t xml:space="preserve"> </w:t>
      </w:r>
      <w:r>
        <w:t>making</w:t>
      </w:r>
      <w:r>
        <w:rPr>
          <w:spacing w:val="-13"/>
        </w:rPr>
        <w:t xml:space="preserve"> </w:t>
      </w:r>
      <w:r>
        <w:rPr>
          <w:spacing w:val="-1"/>
        </w:rPr>
        <w:t>process:</w: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rPr>
          <w:spacing w:val="-1"/>
        </w:rPr>
        <w:t>Teacher</w:t>
      </w:r>
      <w:r>
        <w:rPr>
          <w:spacing w:val="-11"/>
        </w:rPr>
        <w:t xml:space="preserve"> </w:t>
      </w:r>
      <w:r>
        <w:rPr>
          <w:spacing w:val="-1"/>
        </w:rP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t>Guiding</w:t>
      </w:r>
      <w:r>
        <w:rPr>
          <w:spacing w:val="-8"/>
        </w:rPr>
        <w:t xml:space="preserve"> </w:t>
      </w:r>
      <w:r>
        <w:t>Coalition</w:t>
      </w:r>
      <w:r>
        <w:rPr>
          <w:spacing w:val="-6"/>
        </w:rPr>
        <w:t xml:space="preserve"> </w:t>
      </w:r>
      <w:r>
        <w:rPr>
          <w:spacing w:val="-1"/>
        </w:rPr>
        <w:t>Team</w:t>
      </w:r>
      <w:r>
        <w:rPr>
          <w:spacing w:val="-6"/>
        </w:rPr>
        <w:t xml:space="preserve"> </w:t>
      </w:r>
      <w:r>
        <w:rPr>
          <w:spacing w:val="-1"/>
        </w:rPr>
        <w:t>(which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representative</w:t>
      </w:r>
      <w:r>
        <w:rPr>
          <w:spacing w:val="-4"/>
        </w:rPr>
        <w:t xml:space="preserve"> </w:t>
      </w:r>
      <w:r>
        <w:rPr>
          <w:spacing w:val="-1"/>
        </w:rPr>
        <w:t>principals)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</w:pPr>
      <w:r>
        <w:rPr>
          <w:spacing w:val="-1"/>
        </w:rPr>
        <w:t>Superintendent</w:t>
      </w:r>
      <w:r>
        <w:rPr>
          <w:spacing w:val="-6"/>
        </w:rPr>
        <w:t xml:space="preserve"> </w:t>
      </w:r>
      <w:r>
        <w:rPr>
          <w:spacing w:val="-1"/>
        </w:rPr>
        <w:t>Forum</w:t>
      </w:r>
      <w:r>
        <w:rPr>
          <w:spacing w:val="-8"/>
        </w:rPr>
        <w:t xml:space="preserve"> </w:t>
      </w:r>
      <w:r>
        <w:t>Series</w:t>
      </w:r>
      <w:r>
        <w:rPr>
          <w:spacing w:val="-8"/>
        </w:rPr>
        <w:t xml:space="preserve"> </w:t>
      </w:r>
      <w:r>
        <w:t>(open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public)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0"/>
          <w:szCs w:val="10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8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909" type="#_x0000_t202" style="width:518.05pt;height:23.8pt;mso-position-horizontal-relative:char;mso-position-vertical-relative:line" o:allowincell="f" fillcolor="#006142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100"/>
                    <w:ind w:left="3" w:firstLine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Structure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of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AIP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sz w:val="3"/>
          <w:szCs w:val="3"/>
        </w:rPr>
      </w:pPr>
    </w:p>
    <w:p w:rsidR="00CF73E3" w:rsidRDefault="00D03A29">
      <w:pPr>
        <w:pStyle w:val="BodyText"/>
        <w:kinsoku w:val="0"/>
        <w:overflowPunct w:val="0"/>
        <w:spacing w:line="200" w:lineRule="atLeast"/>
        <w:ind w:left="2371" w:firstLine="0"/>
      </w:pPr>
      <w:r>
        <w:rPr>
          <w:noProof/>
          <w:lang w:eastAsia="zh-CN" w:bidi="km-KH"/>
        </w:rPr>
        <w:drawing>
          <wp:inline distT="0" distB="0" distL="0" distR="0">
            <wp:extent cx="3609975" cy="2028825"/>
            <wp:effectExtent l="19050" t="0" r="9525" b="0"/>
            <wp:docPr id="8" name="Picture 8" descr="Graphic: House with roof that says &quot;College &amp; Career Readiness,&quot; supported by 4 pillars representing the AIP Objectives: 1: High Quality Teaching, 2: Data Use, 3: Team Excellence, 4: Community Engag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: House with roof that says &quot;College &amp; Career Readiness,&quot; supported by 4 pillars representing the AIP Objectives: 1: High Quality Teaching, 2: Data Use, 3: Team Excellence, 4: Community Engagement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spacing w:line="200" w:lineRule="atLeast"/>
        <w:ind w:left="2371" w:firstLine="0"/>
        <w:sectPr w:rsidR="00CF73E3" w:rsidSect="009C6D73">
          <w:footerReference w:type="default" r:id="rId8"/>
          <w:pgSz w:w="12240" w:h="15840"/>
          <w:pgMar w:top="98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20"/>
          <w:noEndnote/>
        </w:sectPr>
      </w:pPr>
    </w:p>
    <w:p w:rsidR="00CF73E3" w:rsidRDefault="00CF73E3">
      <w:pPr>
        <w:pStyle w:val="Heading2"/>
        <w:kinsoku w:val="0"/>
        <w:overflowPunct w:val="0"/>
        <w:rPr>
          <w:b w:val="0"/>
          <w:bCs w:val="0"/>
        </w:rPr>
      </w:pPr>
      <w:bookmarkStart w:id="1" w:name="bookmark1"/>
      <w:bookmarkEnd w:id="1"/>
      <w:r>
        <w:rPr>
          <w:spacing w:val="-1"/>
        </w:rPr>
        <w:lastRenderedPageBreak/>
        <w:t>Introduction</w:t>
      </w:r>
      <w:r>
        <w:t xml:space="preserve"> </w:t>
      </w:r>
      <w:r>
        <w:rPr>
          <w:spacing w:val="-1"/>
        </w:rPr>
        <w:t>to the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3"/>
        </w:rPr>
        <w:t xml:space="preserve"> </w:t>
      </w:r>
      <w:r>
        <w:rPr>
          <w:spacing w:val="-2"/>
        </w:rPr>
        <w:t>Framework</w:t>
      </w:r>
    </w:p>
    <w:p w:rsidR="00CF73E3" w:rsidRDefault="00CF73E3">
      <w:pPr>
        <w:pStyle w:val="BodyText"/>
        <w:kinsoku w:val="0"/>
        <w:overflowPunct w:val="0"/>
        <w:spacing w:before="249" w:line="276" w:lineRule="auto"/>
        <w:ind w:left="107" w:right="1130" w:firstLine="0"/>
      </w:pPr>
      <w:r>
        <w:rPr>
          <w:spacing w:val="-1"/>
        </w:rPr>
        <w:t>One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parts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Bedford</w:t>
      </w:r>
      <w:r>
        <w:rPr>
          <w:spacing w:val="-3"/>
        </w:rPr>
        <w:t xml:space="preserve"> </w:t>
      </w:r>
      <w:r>
        <w:t>Instructional</w:t>
      </w:r>
      <w:r>
        <w:rPr>
          <w:spacing w:val="89"/>
          <w:w w:val="99"/>
        </w:rPr>
        <w:t xml:space="preserve"> </w:t>
      </w:r>
      <w:r>
        <w:rPr>
          <w:spacing w:val="-1"/>
        </w:rPr>
        <w:t>Framework,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pieces.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piece</w:t>
      </w:r>
      <w:r>
        <w:rPr>
          <w:spacing w:val="-3"/>
        </w:rPr>
        <w:t xml:space="preserve"> </w:t>
      </w:r>
      <w:r>
        <w:t>(shown</w:t>
      </w:r>
      <w:r>
        <w:rPr>
          <w:spacing w:val="-6"/>
        </w:rPr>
        <w:t xml:space="preserve"> </w:t>
      </w:r>
      <w:r>
        <w:rPr>
          <w:spacing w:val="-1"/>
        </w:rPr>
        <w:t>below)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outline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excellent</w:t>
      </w:r>
      <w:r>
        <w:rPr>
          <w:spacing w:val="66"/>
          <w:w w:val="99"/>
        </w:rPr>
        <w:t xml:space="preserve"> </w:t>
      </w:r>
      <w:r>
        <w:rPr>
          <w:spacing w:val="-1"/>
        </w:rPr>
        <w:t>teaching.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second</w:t>
      </w:r>
      <w:r>
        <w:rPr>
          <w:spacing w:val="-6"/>
        </w:rPr>
        <w:t xml:space="preserve"> </w:t>
      </w:r>
      <w:r>
        <w:rPr>
          <w:spacing w:val="-1"/>
        </w:rPr>
        <w:t>piece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principals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research-based,</w:t>
      </w:r>
      <w:r>
        <w:rPr>
          <w:spacing w:val="-5"/>
        </w:rPr>
        <w:t xml:space="preserve"> </w:t>
      </w:r>
      <w:r>
        <w:t>high-</w:t>
      </w:r>
      <w:r>
        <w:rPr>
          <w:spacing w:val="81"/>
          <w:w w:val="99"/>
        </w:rPr>
        <w:t xml:space="preserve"> </w:t>
      </w:r>
      <w:r>
        <w:rPr>
          <w:spacing w:val="-1"/>
        </w:rPr>
        <w:t>leverage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strategies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improve teachers’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6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five</w:t>
      </w:r>
      <w:r>
        <w:rPr>
          <w:spacing w:val="-6"/>
        </w:rPr>
        <w:t xml:space="preserve"> </w:t>
      </w:r>
      <w:r>
        <w:rPr>
          <w:spacing w:val="-1"/>
        </w:rPr>
        <w:t>components.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10"/>
          <w:szCs w:val="10"/>
        </w:rPr>
      </w:pPr>
    </w:p>
    <w:p w:rsidR="00CF73E3" w:rsidRDefault="00D03A29">
      <w:pPr>
        <w:pStyle w:val="BodyText"/>
        <w:kinsoku w:val="0"/>
        <w:overflowPunct w:val="0"/>
        <w:spacing w:line="200" w:lineRule="atLeast"/>
        <w:ind w:left="108" w:firstLine="0"/>
      </w:pPr>
      <w:r>
        <w:rPr>
          <w:noProof/>
          <w:lang w:eastAsia="zh-CN" w:bidi="km-KH"/>
        </w:rPr>
        <w:drawing>
          <wp:inline distT="0" distB="0" distL="0" distR="0">
            <wp:extent cx="6600825" cy="2714625"/>
            <wp:effectExtent l="0" t="0" r="9525" b="0"/>
            <wp:docPr id="9" name="Picture 9" descr="Graphic showing 2 focus areas on top: Focus on Rigor and Focus on Data. &#10;Under these are Instructional Framework Components.&#10;Under Rigor: Standards-Based Planning and High-Quality Instruction. Under Data: Analysis, Differentiation, and Communication.&#10;Under each component is listed elements from educator evaluation rubric.&#10;Under those are connection to AIP final outcomes.&#10;Under those are specific tools &amp; strateg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 showing 2 focus areas on top: Focus on Rigor and Focus on Data. &#10;Under these are Instructional Framework Components.&#10;Under Rigor: Standards-Based Planning and High-Quality Instruction. Under Data: Analysis, Differentiation, and Communication.&#10;Under each component is listed elements from educator evaluation rubric.&#10;Under those are connection to AIP final outcomes.&#10;Under those are specific tools &amp; strategies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23"/>
          <w:szCs w:val="23"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107" w:right="1130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new;</w:t>
      </w:r>
      <w:r>
        <w:rPr>
          <w:spacing w:val="-5"/>
        </w:rPr>
        <w:t xml:space="preserve"> </w:t>
      </w:r>
      <w:r>
        <w:rPr>
          <w:spacing w:val="-1"/>
        </w:rPr>
        <w:t>rather,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more </w:t>
      </w:r>
      <w:r>
        <w:rPr>
          <w:spacing w:val="-1"/>
        </w:rPr>
        <w:t>focused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Massachusetts</w:t>
      </w:r>
      <w:r>
        <w:rPr>
          <w:spacing w:val="-5"/>
        </w:rPr>
        <w:t xml:space="preserve"> </w:t>
      </w:r>
      <w:r>
        <w:t>Educator</w:t>
      </w:r>
      <w:r>
        <w:rPr>
          <w:spacing w:val="79"/>
          <w:w w:val="99"/>
        </w:rPr>
        <w:t xml:space="preserve"> </w:t>
      </w:r>
      <w:r>
        <w:rPr>
          <w:spacing w:val="-1"/>
        </w:rPr>
        <w:t>Evaluation</w:t>
      </w:r>
      <w:r>
        <w:rPr>
          <w:spacing w:val="-5"/>
        </w:rPr>
        <w:t xml:space="preserve"> </w:t>
      </w:r>
      <w:r>
        <w:rPr>
          <w:spacing w:val="-1"/>
        </w:rPr>
        <w:t>Rubric.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rPr>
          <w:spacing w:val="-1"/>
        </w:rPr>
        <w:t>teachers,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leaders,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opportunity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105"/>
          <w:w w:val="99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t>discourse</w:t>
      </w:r>
      <w:r>
        <w:rPr>
          <w:spacing w:val="-8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improving</w:t>
      </w:r>
      <w:r>
        <w:rPr>
          <w:spacing w:val="-7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rPr>
          <w:spacing w:val="-1"/>
        </w:rPr>
        <w:t>practice,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lead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8"/>
        </w:rPr>
        <w:t xml:space="preserve"> </w:t>
      </w:r>
      <w:r>
        <w:t>outcomes.</w:t>
      </w:r>
      <w:r>
        <w:rPr>
          <w:spacing w:val="-9"/>
        </w:rPr>
        <w:t xml:space="preserve"> </w:t>
      </w:r>
      <w:r>
        <w:rPr>
          <w:spacing w:val="-1"/>
        </w:rPr>
        <w:t>Principals</w:t>
      </w:r>
      <w:r>
        <w:rPr>
          <w:spacing w:val="95"/>
          <w:w w:val="99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formally</w:t>
      </w:r>
      <w:r>
        <w:rPr>
          <w:spacing w:val="-4"/>
        </w:rPr>
        <w:t xml:space="preserve"> </w:t>
      </w:r>
      <w:r>
        <w:rPr>
          <w:spacing w:val="-1"/>
        </w:rPr>
        <w:t>introduced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7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early</w:t>
      </w:r>
      <w:r>
        <w:rPr>
          <w:spacing w:val="-8"/>
        </w:rPr>
        <w:t xml:space="preserve"> </w:t>
      </w:r>
      <w:r>
        <w:t>September,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121"/>
          <w:w w:val="99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October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 aligned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it.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1"/>
          <w:szCs w:val="21"/>
        </w:rPr>
      </w:pPr>
    </w:p>
    <w:p w:rsidR="00CF73E3" w:rsidRDefault="00FB460B">
      <w:pPr>
        <w:pStyle w:val="Heading4"/>
        <w:kinsoku w:val="0"/>
        <w:overflowPunct w:val="0"/>
        <w:spacing w:before="76"/>
        <w:ind w:left="5771"/>
        <w:rPr>
          <w:b w:val="0"/>
          <w:bCs w:val="0"/>
        </w:rPr>
      </w:pPr>
      <w:r w:rsidRPr="00FB460B">
        <w:rPr>
          <w:noProof/>
          <w:lang w:eastAsia="zh-CN" w:bidi="km-KH"/>
        </w:rPr>
        <w:pict>
          <v:shape id="_x0000_s1031" style="position:absolute;left:0;text-align:left;margin-left:326pt;margin-top:-.1pt;width:235.6pt;height:171.35pt;z-index:-251658240;mso-position-horizontal-relative:page;mso-position-vertical-relative:text" coordsize="4712,3427" o:allowincell="f" path="m,3427r4711,l4711,,,,,3427xe" fillcolor="#ebaa94" stroked="f">
            <v:path arrowok="t"/>
            <w10:wrap anchorx="page"/>
          </v:shape>
        </w:pict>
      </w:r>
      <w:r w:rsidRPr="00FB460B">
        <w:rPr>
          <w:noProof/>
          <w:lang w:eastAsia="zh-CN" w:bidi="km-KH"/>
        </w:rPr>
        <w:pict>
          <v:shape id="_x0000_s1032" type="#_x0000_t202" style="position:absolute;left:0;text-align:left;margin-left:50.4pt;margin-top:-.1pt;width:235.6pt;height:171.4pt;z-index:251659264;mso-position-horizontal-relative:page" o:allowincell="f" fillcolor="#97ffdd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78"/>
                    <w:ind w:left="148" w:firstLine="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Instructional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Framework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is…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8"/>
                    <w:ind w:left="0" w:firstLine="0"/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74"/>
                    </w:numPr>
                    <w:tabs>
                      <w:tab w:val="left" w:pos="510"/>
                    </w:tabs>
                    <w:kinsoku w:val="0"/>
                    <w:overflowPunct w:val="0"/>
                    <w:spacing w:line="262" w:lineRule="auto"/>
                    <w:ind w:right="546"/>
                  </w:pP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focused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selection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indicators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3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educator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evaluation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rubric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4"/>
                    </w:numPr>
                    <w:tabs>
                      <w:tab w:val="left" w:pos="510"/>
                    </w:tabs>
                    <w:kinsoku w:val="0"/>
                    <w:overflowPunct w:val="0"/>
                    <w:spacing w:before="134" w:line="264" w:lineRule="auto"/>
                    <w:ind w:right="211"/>
                  </w:pP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way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identify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teacher’s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50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strength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opportunity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4"/>
                    </w:numPr>
                    <w:tabs>
                      <w:tab w:val="left" w:pos="510"/>
                    </w:tabs>
                    <w:kinsoku w:val="0"/>
                    <w:overflowPunct w:val="0"/>
                    <w:spacing w:before="129" w:line="265" w:lineRule="auto"/>
                    <w:ind w:right="227"/>
                  </w:pP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common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language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foundation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break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down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excellent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teaching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specific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skills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4"/>
                    </w:numPr>
                    <w:tabs>
                      <w:tab w:val="left" w:pos="510"/>
                    </w:tabs>
                    <w:kinsoku w:val="0"/>
                    <w:overflowPunct w:val="0"/>
                    <w:spacing w:before="131" w:line="264" w:lineRule="auto"/>
                    <w:ind w:right="154"/>
                  </w:pP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database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proven,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high-leverage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strategies</w:t>
                  </w:r>
                  <w:r>
                    <w:rPr>
                      <w:spacing w:val="32"/>
                      <w:w w:val="9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improve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component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instruction</w:t>
                  </w:r>
                </w:p>
              </w:txbxContent>
            </v:textbox>
            <w10:wrap anchorx="page"/>
          </v:shape>
        </w:pict>
      </w:r>
      <w:r w:rsidR="00CF73E3">
        <w:rPr>
          <w:spacing w:val="-1"/>
        </w:rPr>
        <w:t>The</w:t>
      </w:r>
      <w:r w:rsidR="00CF73E3">
        <w:t xml:space="preserve"> </w:t>
      </w:r>
      <w:r w:rsidR="00CF73E3">
        <w:rPr>
          <w:spacing w:val="-1"/>
        </w:rPr>
        <w:t>Instructional</w:t>
      </w:r>
      <w:r w:rsidR="00CF73E3">
        <w:t xml:space="preserve"> </w:t>
      </w:r>
      <w:r w:rsidR="00CF73E3">
        <w:rPr>
          <w:spacing w:val="-1"/>
        </w:rPr>
        <w:t xml:space="preserve">Framework </w:t>
      </w:r>
      <w:r w:rsidR="00CF73E3">
        <w:t>is</w:t>
      </w:r>
      <w:r w:rsidR="00CF73E3">
        <w:rPr>
          <w:spacing w:val="-2"/>
        </w:rPr>
        <w:t xml:space="preserve"> </w:t>
      </w:r>
      <w:r w:rsidR="00CF73E3">
        <w:rPr>
          <w:spacing w:val="-1"/>
        </w:rPr>
        <w:t>not…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</w:rPr>
      </w:pPr>
    </w:p>
    <w:p w:rsidR="00CF73E3" w:rsidRDefault="00CF73E3">
      <w:pPr>
        <w:pStyle w:val="BodyText"/>
        <w:tabs>
          <w:tab w:val="left" w:pos="6130"/>
        </w:tabs>
        <w:kinsoku w:val="0"/>
        <w:overflowPunct w:val="0"/>
        <w:ind w:left="5771" w:firstLine="0"/>
      </w:pPr>
      <w:r>
        <w:rPr>
          <w:sz w:val="24"/>
          <w:szCs w:val="24"/>
        </w:rPr>
        <w:t>×</w:t>
      </w:r>
      <w:r>
        <w:rPr>
          <w:sz w:val="24"/>
          <w:szCs w:val="24"/>
        </w:rPr>
        <w:tab/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expectations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BodyText"/>
        <w:tabs>
          <w:tab w:val="left" w:pos="6130"/>
        </w:tabs>
        <w:kinsoku w:val="0"/>
        <w:overflowPunct w:val="0"/>
        <w:spacing w:before="145"/>
        <w:ind w:left="5771" w:firstLine="0"/>
      </w:pPr>
      <w:r>
        <w:rPr>
          <w:sz w:val="24"/>
          <w:szCs w:val="24"/>
        </w:rPr>
        <w:t>×</w:t>
      </w:r>
      <w:r>
        <w:rPr>
          <w:sz w:val="24"/>
          <w:szCs w:val="24"/>
        </w:rPr>
        <w:tab/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checklist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rPr>
          <w:spacing w:val="-1"/>
        </w:rPr>
        <w:t>pieces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lesson</w:t>
      </w:r>
    </w:p>
    <w:p w:rsidR="00CF73E3" w:rsidRDefault="00CF73E3">
      <w:pPr>
        <w:pStyle w:val="BodyText"/>
        <w:tabs>
          <w:tab w:val="left" w:pos="6130"/>
        </w:tabs>
        <w:kinsoku w:val="0"/>
        <w:overflowPunct w:val="0"/>
        <w:spacing w:before="145" w:line="260" w:lineRule="auto"/>
        <w:ind w:left="6131" w:right="1532"/>
      </w:pPr>
      <w:r>
        <w:rPr>
          <w:sz w:val="24"/>
          <w:szCs w:val="24"/>
        </w:rPr>
        <w:t>×</w:t>
      </w:r>
      <w:r>
        <w:rPr>
          <w:sz w:val="24"/>
          <w:szCs w:val="24"/>
        </w:rPr>
        <w:tab/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replacement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educator</w:t>
      </w:r>
      <w:r>
        <w:rPr>
          <w:spacing w:val="-8"/>
        </w:rPr>
        <w:t xml:space="preserve"> </w:t>
      </w:r>
      <w:r>
        <w:rPr>
          <w:spacing w:val="-1"/>
        </w:rPr>
        <w:t>evaluation</w:t>
      </w:r>
      <w:r>
        <w:rPr>
          <w:spacing w:val="31"/>
          <w:w w:val="99"/>
        </w:rPr>
        <w:t xml:space="preserve"> </w:t>
      </w:r>
      <w:r>
        <w:rPr>
          <w:spacing w:val="-1"/>
        </w:rPr>
        <w:t>rubric</w:t>
      </w:r>
    </w:p>
    <w:p w:rsidR="00CF73E3" w:rsidRDefault="00CF73E3">
      <w:pPr>
        <w:pStyle w:val="BodyText"/>
        <w:tabs>
          <w:tab w:val="left" w:pos="6130"/>
        </w:tabs>
        <w:kinsoku w:val="0"/>
        <w:overflowPunct w:val="0"/>
        <w:spacing w:before="137" w:line="262" w:lineRule="auto"/>
        <w:ind w:left="6131" w:right="1357"/>
      </w:pPr>
      <w:r>
        <w:rPr>
          <w:sz w:val="24"/>
          <w:szCs w:val="24"/>
        </w:rPr>
        <w:t>×</w:t>
      </w:r>
      <w:r>
        <w:rPr>
          <w:sz w:val="24"/>
          <w:szCs w:val="24"/>
        </w:rPr>
        <w:tab/>
      </w:r>
      <w:r>
        <w:t>A</w:t>
      </w:r>
      <w:r>
        <w:rPr>
          <w:spacing w:val="-5"/>
        </w:rPr>
        <w:t xml:space="preserve"> </w:t>
      </w:r>
      <w:r>
        <w:t>laundry</w:t>
      </w:r>
      <w:r>
        <w:rPr>
          <w:spacing w:val="-5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aspects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28"/>
          <w:w w:val="99"/>
        </w:rPr>
        <w:t xml:space="preserve"> </w:t>
      </w:r>
      <w:r>
        <w:rPr>
          <w:spacing w:val="-1"/>
        </w:rPr>
        <w:t>effective</w:t>
      </w:r>
      <w:r>
        <w:rPr>
          <w:spacing w:val="-12"/>
        </w:rPr>
        <w:t xml:space="preserve"> </w:t>
      </w:r>
      <w:r>
        <w:rPr>
          <w:spacing w:val="-1"/>
        </w:rPr>
        <w:t>lesson</w:t>
      </w:r>
    </w:p>
    <w:p w:rsidR="00CF73E3" w:rsidRDefault="00CF73E3">
      <w:pPr>
        <w:pStyle w:val="BodyText"/>
        <w:tabs>
          <w:tab w:val="left" w:pos="6130"/>
        </w:tabs>
        <w:kinsoku w:val="0"/>
        <w:overflowPunct w:val="0"/>
        <w:spacing w:before="132" w:line="262" w:lineRule="auto"/>
        <w:ind w:left="6131" w:right="1532"/>
      </w:pPr>
      <w:r>
        <w:rPr>
          <w:sz w:val="24"/>
          <w:szCs w:val="24"/>
        </w:rPr>
        <w:t>×</w:t>
      </w:r>
      <w:r>
        <w:rPr>
          <w:sz w:val="24"/>
          <w:szCs w:val="24"/>
        </w:rPr>
        <w:tab/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cure-all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improving</w:t>
      </w:r>
      <w:r>
        <w:rPr>
          <w:spacing w:val="-4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27"/>
          <w:w w:val="99"/>
        </w:rPr>
        <w:t xml:space="preserve"> </w:t>
      </w:r>
      <w:r>
        <w:rPr>
          <w:spacing w:val="-1"/>
        </w:rPr>
        <w:t>district</w:t>
      </w:r>
    </w:p>
    <w:p w:rsidR="00CF73E3" w:rsidRDefault="00CF73E3">
      <w:pPr>
        <w:pStyle w:val="BodyText"/>
        <w:tabs>
          <w:tab w:val="left" w:pos="6130"/>
        </w:tabs>
        <w:kinsoku w:val="0"/>
        <w:overflowPunct w:val="0"/>
        <w:spacing w:before="132" w:line="262" w:lineRule="auto"/>
        <w:ind w:left="6131" w:right="1532"/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Heading2"/>
        <w:kinsoku w:val="0"/>
        <w:overflowPunct w:val="0"/>
        <w:rPr>
          <w:b w:val="0"/>
          <w:bCs w:val="0"/>
        </w:rPr>
      </w:pPr>
      <w:r>
        <w:rPr>
          <w:spacing w:val="-1"/>
        </w:rPr>
        <w:lastRenderedPageBreak/>
        <w:t>Table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Contents</w:t>
      </w:r>
    </w:p>
    <w:p w:rsidR="00CF73E3" w:rsidRDefault="00FB460B">
      <w:pPr>
        <w:pStyle w:val="Heading5"/>
        <w:tabs>
          <w:tab w:val="right" w:leader="dot" w:pos="10325"/>
        </w:tabs>
        <w:kinsoku w:val="0"/>
        <w:overflowPunct w:val="0"/>
        <w:spacing w:before="252"/>
      </w:pPr>
      <w:hyperlink w:anchor="bookmark0" w:history="1">
        <w:r w:rsidR="00CF73E3">
          <w:rPr>
            <w:spacing w:val="-1"/>
          </w:rPr>
          <w:t>Summary</w:t>
        </w:r>
        <w:r w:rsidR="00CF73E3">
          <w:rPr>
            <w:spacing w:val="-1"/>
          </w:rPr>
          <w:tab/>
        </w:r>
        <w:r w:rsidR="00CF73E3">
          <w:t>1</w:t>
        </w:r>
      </w:hyperlink>
    </w:p>
    <w:p w:rsidR="00CF73E3" w:rsidRDefault="00FB460B">
      <w:pPr>
        <w:pStyle w:val="BodyText"/>
        <w:tabs>
          <w:tab w:val="right" w:leader="dot" w:pos="10325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1" w:history="1">
        <w:r w:rsidR="00CF73E3">
          <w:rPr>
            <w:spacing w:val="-1"/>
            <w:sz w:val="22"/>
            <w:szCs w:val="22"/>
          </w:rPr>
          <w:t>Introduction to</w:t>
        </w:r>
        <w:r w:rsidR="00CF73E3">
          <w:rPr>
            <w:spacing w:val="1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the Instructional Framework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z w:val="22"/>
            <w:szCs w:val="22"/>
          </w:rPr>
          <w:t>2</w:t>
        </w:r>
      </w:hyperlink>
    </w:p>
    <w:p w:rsidR="00CF73E3" w:rsidRDefault="00FB460B">
      <w:pPr>
        <w:pStyle w:val="BodyText"/>
        <w:tabs>
          <w:tab w:val="right" w:leader="dot" w:pos="10324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2" w:history="1">
        <w:r w:rsidR="00CF73E3">
          <w:rPr>
            <w:spacing w:val="-1"/>
            <w:sz w:val="22"/>
            <w:szCs w:val="22"/>
          </w:rPr>
          <w:t>Glossary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of</w:t>
        </w:r>
        <w:r w:rsidR="00CF73E3">
          <w:rPr>
            <w:spacing w:val="-3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Terms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and</w:t>
        </w:r>
        <w:r w:rsidR="00CF73E3">
          <w:rPr>
            <w:spacing w:val="-3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Acronyms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z w:val="22"/>
            <w:szCs w:val="22"/>
          </w:rPr>
          <w:t>4</w:t>
        </w:r>
      </w:hyperlink>
    </w:p>
    <w:p w:rsidR="00CF73E3" w:rsidRDefault="00FB460B">
      <w:pPr>
        <w:pStyle w:val="BodyText"/>
        <w:tabs>
          <w:tab w:val="right" w:leader="dot" w:pos="10325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3" w:history="1">
        <w:r w:rsidR="00CF73E3">
          <w:rPr>
            <w:spacing w:val="-1"/>
            <w:sz w:val="22"/>
            <w:szCs w:val="22"/>
          </w:rPr>
          <w:t>District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History and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Context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z w:val="22"/>
            <w:szCs w:val="22"/>
          </w:rPr>
          <w:t>5</w:t>
        </w:r>
      </w:hyperlink>
    </w:p>
    <w:p w:rsidR="00CF73E3" w:rsidRDefault="00FB460B">
      <w:pPr>
        <w:pStyle w:val="BodyText"/>
        <w:tabs>
          <w:tab w:val="right" w:leader="dot" w:pos="10324"/>
        </w:tabs>
        <w:kinsoku w:val="0"/>
        <w:overflowPunct w:val="0"/>
        <w:spacing w:before="119"/>
        <w:ind w:left="828" w:firstLine="0"/>
        <w:rPr>
          <w:sz w:val="22"/>
          <w:szCs w:val="22"/>
        </w:rPr>
      </w:pPr>
      <w:hyperlink w:anchor="bookmark4" w:history="1">
        <w:r w:rsidR="00CF73E3">
          <w:rPr>
            <w:spacing w:val="-1"/>
            <w:sz w:val="22"/>
            <w:szCs w:val="22"/>
          </w:rPr>
          <w:t>Objectives and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Final Outcomes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z w:val="22"/>
            <w:szCs w:val="22"/>
          </w:rPr>
          <w:t>7</w:t>
        </w:r>
      </w:hyperlink>
    </w:p>
    <w:p w:rsidR="00CF73E3" w:rsidRDefault="00FB460B">
      <w:pPr>
        <w:pStyle w:val="BodyText"/>
        <w:tabs>
          <w:tab w:val="right" w:leader="dot" w:pos="10326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5" w:history="1">
        <w:r w:rsidR="00CF73E3">
          <w:rPr>
            <w:spacing w:val="-1"/>
            <w:sz w:val="22"/>
            <w:szCs w:val="22"/>
          </w:rPr>
          <w:t>Ownership</w:t>
        </w:r>
        <w:r w:rsidR="00CF73E3">
          <w:rPr>
            <w:spacing w:val="1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of</w:t>
        </w:r>
        <w:r w:rsidR="00CF73E3">
          <w:rPr>
            <w:sz w:val="22"/>
            <w:szCs w:val="22"/>
          </w:rPr>
          <w:t xml:space="preserve"> the</w:t>
        </w:r>
        <w:r w:rsidR="00CF73E3">
          <w:rPr>
            <w:spacing w:val="-4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Accelerated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Improvement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Plan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10</w:t>
        </w:r>
      </w:hyperlink>
    </w:p>
    <w:p w:rsidR="00CF73E3" w:rsidRDefault="00FB460B">
      <w:pPr>
        <w:pStyle w:val="BodyText"/>
        <w:tabs>
          <w:tab w:val="right" w:leader="dot" w:pos="10326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6" w:history="1">
        <w:r w:rsidR="00CF73E3">
          <w:rPr>
            <w:spacing w:val="-1"/>
            <w:sz w:val="22"/>
            <w:szCs w:val="22"/>
          </w:rPr>
          <w:t>Accountability for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Improvement</w:t>
        </w:r>
        <w:r w:rsidR="00CF73E3">
          <w:rPr>
            <w:sz w:val="22"/>
            <w:szCs w:val="22"/>
          </w:rPr>
          <w:t xml:space="preserve"> in</w:t>
        </w:r>
        <w:r w:rsidR="00CF73E3">
          <w:rPr>
            <w:spacing w:val="-1"/>
            <w:sz w:val="22"/>
            <w:szCs w:val="22"/>
          </w:rPr>
          <w:t xml:space="preserve"> Outcomes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11</w:t>
        </w:r>
      </w:hyperlink>
    </w:p>
    <w:p w:rsidR="00CF73E3" w:rsidRDefault="00FB460B">
      <w:pPr>
        <w:pStyle w:val="BodyText"/>
        <w:tabs>
          <w:tab w:val="right" w:leader="dot" w:pos="10326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7" w:history="1">
        <w:r w:rsidR="00CF73E3">
          <w:rPr>
            <w:spacing w:val="-1"/>
            <w:sz w:val="22"/>
            <w:szCs w:val="22"/>
          </w:rPr>
          <w:t>Progress</w:t>
        </w:r>
        <w:r w:rsidR="00CF73E3">
          <w:rPr>
            <w:spacing w:val="1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Monitoring</w:t>
        </w:r>
        <w:r w:rsidR="00CF73E3">
          <w:rPr>
            <w:spacing w:val="-3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During</w:t>
        </w:r>
        <w:r w:rsidR="00CF73E3">
          <w:rPr>
            <w:sz w:val="22"/>
            <w:szCs w:val="22"/>
          </w:rPr>
          <w:t xml:space="preserve"> the</w:t>
        </w:r>
        <w:r w:rsidR="00CF73E3">
          <w:rPr>
            <w:spacing w:val="-1"/>
            <w:sz w:val="22"/>
            <w:szCs w:val="22"/>
          </w:rPr>
          <w:t xml:space="preserve"> School</w:t>
        </w:r>
        <w:r w:rsidR="00CF73E3">
          <w:rPr>
            <w:spacing w:val="-4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Year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12</w:t>
        </w:r>
      </w:hyperlink>
    </w:p>
    <w:p w:rsidR="00CF73E3" w:rsidRDefault="00FB460B">
      <w:pPr>
        <w:pStyle w:val="BodyText"/>
        <w:tabs>
          <w:tab w:val="right" w:leader="dot" w:pos="10326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8" w:history="1">
        <w:r w:rsidR="00CF73E3">
          <w:rPr>
            <w:spacing w:val="-1"/>
            <w:sz w:val="22"/>
            <w:szCs w:val="22"/>
          </w:rPr>
          <w:t xml:space="preserve">Objective </w:t>
        </w:r>
        <w:r w:rsidR="00CF73E3">
          <w:rPr>
            <w:sz w:val="22"/>
            <w:szCs w:val="22"/>
          </w:rPr>
          <w:t xml:space="preserve">1: </w:t>
        </w:r>
        <w:r w:rsidR="00CF73E3">
          <w:rPr>
            <w:spacing w:val="-1"/>
            <w:sz w:val="22"/>
            <w:szCs w:val="22"/>
          </w:rPr>
          <w:t>Overview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15</w:t>
        </w:r>
      </w:hyperlink>
    </w:p>
    <w:p w:rsidR="00CF73E3" w:rsidRDefault="00FB460B">
      <w:pPr>
        <w:pStyle w:val="BodyText"/>
        <w:tabs>
          <w:tab w:val="right" w:leader="dot" w:pos="10327"/>
        </w:tabs>
        <w:kinsoku w:val="0"/>
        <w:overflowPunct w:val="0"/>
        <w:spacing w:before="119"/>
        <w:ind w:left="828" w:firstLine="0"/>
        <w:rPr>
          <w:sz w:val="22"/>
          <w:szCs w:val="22"/>
        </w:rPr>
      </w:pPr>
      <w:hyperlink w:anchor="bookmark9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pacing w:val="-3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1.1</w:t>
        </w:r>
        <w:r w:rsidR="00CF73E3">
          <w:rPr>
            <w:spacing w:val="-1"/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16</w:t>
        </w:r>
      </w:hyperlink>
    </w:p>
    <w:p w:rsidR="00CF73E3" w:rsidRDefault="00FB460B">
      <w:pPr>
        <w:pStyle w:val="BodyText"/>
        <w:tabs>
          <w:tab w:val="right" w:leader="dot" w:pos="10328"/>
        </w:tabs>
        <w:kinsoku w:val="0"/>
        <w:overflowPunct w:val="0"/>
        <w:spacing w:before="120"/>
        <w:ind w:left="828" w:firstLine="0"/>
        <w:rPr>
          <w:sz w:val="22"/>
          <w:szCs w:val="22"/>
        </w:rPr>
      </w:pPr>
      <w:hyperlink w:anchor="bookmark10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pacing w:val="-3"/>
            <w:sz w:val="22"/>
            <w:szCs w:val="22"/>
          </w:rPr>
          <w:t xml:space="preserve"> </w:t>
        </w:r>
        <w:r w:rsidR="00CF73E3">
          <w:rPr>
            <w:sz w:val="22"/>
            <w:szCs w:val="22"/>
          </w:rPr>
          <w:t>1.2</w:t>
        </w:r>
        <w:r w:rsidR="00CF73E3">
          <w:rPr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17</w:t>
        </w:r>
      </w:hyperlink>
    </w:p>
    <w:p w:rsidR="00CF73E3" w:rsidRDefault="00FB460B">
      <w:pPr>
        <w:pStyle w:val="BodyText"/>
        <w:tabs>
          <w:tab w:val="right" w:leader="dot" w:pos="10327"/>
        </w:tabs>
        <w:kinsoku w:val="0"/>
        <w:overflowPunct w:val="0"/>
        <w:spacing w:before="119"/>
        <w:ind w:left="881" w:firstLine="0"/>
        <w:rPr>
          <w:sz w:val="22"/>
          <w:szCs w:val="22"/>
        </w:rPr>
      </w:pPr>
      <w:hyperlink w:anchor="bookmark11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pacing w:val="-2"/>
            <w:sz w:val="22"/>
            <w:szCs w:val="22"/>
          </w:rPr>
          <w:t xml:space="preserve"> </w:t>
        </w:r>
        <w:r w:rsidR="00CF73E3">
          <w:rPr>
            <w:sz w:val="22"/>
            <w:szCs w:val="22"/>
          </w:rPr>
          <w:t>1.3</w:t>
        </w:r>
        <w:r w:rsidR="00CF73E3">
          <w:rPr>
            <w:sz w:val="22"/>
            <w:szCs w:val="22"/>
          </w:rPr>
          <w:tab/>
        </w:r>
        <w:r w:rsidR="00CF73E3">
          <w:rPr>
            <w:spacing w:val="1"/>
            <w:sz w:val="22"/>
            <w:szCs w:val="22"/>
          </w:rPr>
          <w:t>18</w:t>
        </w:r>
      </w:hyperlink>
    </w:p>
    <w:p w:rsidR="00CF73E3" w:rsidRDefault="00FB460B">
      <w:pPr>
        <w:pStyle w:val="BodyText"/>
        <w:tabs>
          <w:tab w:val="right" w:leader="dot" w:pos="10324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12" w:history="1">
        <w:r w:rsidR="00CF73E3">
          <w:rPr>
            <w:spacing w:val="-1"/>
            <w:sz w:val="22"/>
            <w:szCs w:val="22"/>
          </w:rPr>
          <w:t>Objective 2: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Overview</w:t>
        </w:r>
        <w:r w:rsidR="00CF73E3">
          <w:rPr>
            <w:spacing w:val="-1"/>
            <w:sz w:val="22"/>
            <w:szCs w:val="22"/>
          </w:rPr>
          <w:tab/>
          <w:t>20</w:t>
        </w:r>
      </w:hyperlink>
    </w:p>
    <w:p w:rsidR="00CF73E3" w:rsidRDefault="00FB460B">
      <w:pPr>
        <w:pStyle w:val="BodyText"/>
        <w:tabs>
          <w:tab w:val="right" w:leader="dot" w:pos="10322"/>
        </w:tabs>
        <w:kinsoku w:val="0"/>
        <w:overflowPunct w:val="0"/>
        <w:spacing w:before="119"/>
        <w:ind w:left="881" w:firstLine="0"/>
        <w:rPr>
          <w:sz w:val="22"/>
          <w:szCs w:val="22"/>
        </w:rPr>
      </w:pPr>
      <w:hyperlink w:anchor="bookmark13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2.1</w:t>
        </w:r>
        <w:r w:rsidR="00CF73E3">
          <w:rPr>
            <w:spacing w:val="-1"/>
            <w:sz w:val="22"/>
            <w:szCs w:val="22"/>
          </w:rPr>
          <w:tab/>
          <w:t>21</w:t>
        </w:r>
      </w:hyperlink>
    </w:p>
    <w:p w:rsidR="00CF73E3" w:rsidRDefault="00FB460B">
      <w:pPr>
        <w:pStyle w:val="BodyText"/>
        <w:tabs>
          <w:tab w:val="right" w:leader="dot" w:pos="10324"/>
        </w:tabs>
        <w:kinsoku w:val="0"/>
        <w:overflowPunct w:val="0"/>
        <w:spacing w:before="122"/>
        <w:ind w:left="881" w:firstLine="0"/>
        <w:rPr>
          <w:sz w:val="22"/>
          <w:szCs w:val="22"/>
        </w:rPr>
      </w:pPr>
      <w:hyperlink w:anchor="bookmark14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2.2</w:t>
        </w:r>
        <w:r w:rsidR="00CF73E3">
          <w:rPr>
            <w:spacing w:val="-1"/>
            <w:sz w:val="22"/>
            <w:szCs w:val="22"/>
          </w:rPr>
          <w:tab/>
          <w:t>22</w:t>
        </w:r>
      </w:hyperlink>
    </w:p>
    <w:p w:rsidR="00CF73E3" w:rsidRDefault="00FB460B">
      <w:pPr>
        <w:pStyle w:val="BodyText"/>
        <w:tabs>
          <w:tab w:val="right" w:leader="dot" w:pos="10322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15" w:history="1">
        <w:r w:rsidR="00CF73E3">
          <w:rPr>
            <w:spacing w:val="-1"/>
            <w:sz w:val="22"/>
            <w:szCs w:val="22"/>
          </w:rPr>
          <w:t xml:space="preserve">Objective </w:t>
        </w:r>
        <w:r w:rsidR="00CF73E3">
          <w:rPr>
            <w:sz w:val="22"/>
            <w:szCs w:val="22"/>
          </w:rPr>
          <w:t xml:space="preserve">3: </w:t>
        </w:r>
        <w:r w:rsidR="00CF73E3">
          <w:rPr>
            <w:spacing w:val="-1"/>
            <w:sz w:val="22"/>
            <w:szCs w:val="22"/>
          </w:rPr>
          <w:t>Overview</w:t>
        </w:r>
        <w:r w:rsidR="00CF73E3">
          <w:rPr>
            <w:spacing w:val="-1"/>
            <w:sz w:val="22"/>
            <w:szCs w:val="22"/>
          </w:rPr>
          <w:tab/>
          <w:t>23</w:t>
        </w:r>
      </w:hyperlink>
    </w:p>
    <w:p w:rsidR="00CF73E3" w:rsidRDefault="00FB460B">
      <w:pPr>
        <w:pStyle w:val="BodyText"/>
        <w:tabs>
          <w:tab w:val="right" w:leader="dot" w:pos="10323"/>
        </w:tabs>
        <w:kinsoku w:val="0"/>
        <w:overflowPunct w:val="0"/>
        <w:spacing w:before="119"/>
        <w:ind w:left="881" w:firstLine="0"/>
        <w:rPr>
          <w:sz w:val="22"/>
          <w:szCs w:val="22"/>
        </w:rPr>
      </w:pPr>
      <w:hyperlink w:anchor="bookmark16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3.1</w:t>
        </w:r>
        <w:r w:rsidR="00CF73E3">
          <w:rPr>
            <w:spacing w:val="-1"/>
            <w:sz w:val="22"/>
            <w:szCs w:val="22"/>
          </w:rPr>
          <w:tab/>
          <w:t>24</w:t>
        </w:r>
      </w:hyperlink>
    </w:p>
    <w:p w:rsidR="00CF73E3" w:rsidRDefault="00FB460B">
      <w:pPr>
        <w:pStyle w:val="BodyText"/>
        <w:tabs>
          <w:tab w:val="right" w:leader="dot" w:pos="10322"/>
        </w:tabs>
        <w:kinsoku w:val="0"/>
        <w:overflowPunct w:val="0"/>
        <w:spacing w:before="119"/>
        <w:ind w:left="881" w:firstLine="0"/>
        <w:rPr>
          <w:sz w:val="22"/>
          <w:szCs w:val="22"/>
        </w:rPr>
      </w:pPr>
      <w:hyperlink w:anchor="bookmark17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3.2</w:t>
        </w:r>
        <w:r w:rsidR="00CF73E3">
          <w:rPr>
            <w:spacing w:val="-1"/>
            <w:sz w:val="22"/>
            <w:szCs w:val="22"/>
          </w:rPr>
          <w:tab/>
          <w:t>25</w:t>
        </w:r>
      </w:hyperlink>
    </w:p>
    <w:p w:rsidR="00CF73E3" w:rsidRDefault="00FB460B">
      <w:pPr>
        <w:pStyle w:val="BodyText"/>
        <w:tabs>
          <w:tab w:val="right" w:leader="dot" w:pos="10323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18" w:history="1">
        <w:r w:rsidR="00CF73E3">
          <w:rPr>
            <w:spacing w:val="-1"/>
            <w:sz w:val="22"/>
            <w:szCs w:val="22"/>
          </w:rPr>
          <w:t xml:space="preserve">Objective </w:t>
        </w:r>
        <w:r w:rsidR="00CF73E3">
          <w:rPr>
            <w:sz w:val="22"/>
            <w:szCs w:val="22"/>
          </w:rPr>
          <w:t xml:space="preserve">4: </w:t>
        </w:r>
        <w:r w:rsidR="00CF73E3">
          <w:rPr>
            <w:spacing w:val="-1"/>
            <w:sz w:val="22"/>
            <w:szCs w:val="22"/>
          </w:rPr>
          <w:t>Overview</w:t>
        </w:r>
        <w:r w:rsidR="00CF73E3">
          <w:rPr>
            <w:spacing w:val="-1"/>
            <w:sz w:val="22"/>
            <w:szCs w:val="22"/>
          </w:rPr>
          <w:tab/>
          <w:t>26</w:t>
        </w:r>
      </w:hyperlink>
    </w:p>
    <w:p w:rsidR="00CF73E3" w:rsidRDefault="00FB460B">
      <w:pPr>
        <w:pStyle w:val="BodyText"/>
        <w:tabs>
          <w:tab w:val="right" w:leader="dot" w:pos="10323"/>
        </w:tabs>
        <w:kinsoku w:val="0"/>
        <w:overflowPunct w:val="0"/>
        <w:spacing w:before="120"/>
        <w:ind w:left="881" w:firstLine="0"/>
        <w:rPr>
          <w:sz w:val="22"/>
          <w:szCs w:val="22"/>
        </w:rPr>
      </w:pPr>
      <w:hyperlink w:anchor="bookmark19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4.1</w:t>
        </w:r>
        <w:r w:rsidR="00CF73E3">
          <w:rPr>
            <w:spacing w:val="-1"/>
            <w:sz w:val="22"/>
            <w:szCs w:val="22"/>
          </w:rPr>
          <w:tab/>
          <w:t>27</w:t>
        </w:r>
      </w:hyperlink>
    </w:p>
    <w:p w:rsidR="00CF73E3" w:rsidRDefault="00FB460B">
      <w:pPr>
        <w:pStyle w:val="BodyText"/>
        <w:tabs>
          <w:tab w:val="right" w:leader="dot" w:pos="10323"/>
        </w:tabs>
        <w:kinsoku w:val="0"/>
        <w:overflowPunct w:val="0"/>
        <w:spacing w:before="119"/>
        <w:ind w:left="881" w:firstLine="0"/>
        <w:rPr>
          <w:sz w:val="22"/>
          <w:szCs w:val="22"/>
        </w:rPr>
      </w:pPr>
      <w:hyperlink w:anchor="bookmark20" w:history="1">
        <w:r w:rsidR="00CF73E3">
          <w:rPr>
            <w:spacing w:val="-1"/>
            <w:sz w:val="22"/>
            <w:szCs w:val="22"/>
          </w:rPr>
          <w:t>Strategic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</w:t>
        </w:r>
        <w:r w:rsidR="00CF73E3">
          <w:rPr>
            <w:sz w:val="22"/>
            <w:szCs w:val="22"/>
          </w:rPr>
          <w:t xml:space="preserve"> 4.2</w:t>
        </w:r>
        <w:r w:rsidR="00CF73E3">
          <w:rPr>
            <w:sz w:val="22"/>
            <w:szCs w:val="22"/>
          </w:rPr>
          <w:tab/>
        </w:r>
        <w:r w:rsidR="00CF73E3">
          <w:rPr>
            <w:spacing w:val="-1"/>
            <w:sz w:val="22"/>
            <w:szCs w:val="22"/>
          </w:rPr>
          <w:t>28</w:t>
        </w:r>
      </w:hyperlink>
    </w:p>
    <w:p w:rsidR="00CF73E3" w:rsidRDefault="00FB460B">
      <w:pPr>
        <w:pStyle w:val="BodyText"/>
        <w:tabs>
          <w:tab w:val="right" w:leader="dot" w:pos="10323"/>
        </w:tabs>
        <w:kinsoku w:val="0"/>
        <w:overflowPunct w:val="0"/>
        <w:spacing w:before="119"/>
        <w:ind w:left="107" w:firstLine="0"/>
        <w:rPr>
          <w:sz w:val="22"/>
          <w:szCs w:val="22"/>
        </w:rPr>
      </w:pPr>
      <w:hyperlink w:anchor="bookmark21" w:history="1">
        <w:r w:rsidR="00CF73E3">
          <w:rPr>
            <w:spacing w:val="-1"/>
            <w:sz w:val="22"/>
            <w:szCs w:val="22"/>
          </w:rPr>
          <w:t xml:space="preserve">Appendix </w:t>
        </w:r>
        <w:r w:rsidR="00CF73E3">
          <w:rPr>
            <w:sz w:val="22"/>
            <w:szCs w:val="22"/>
          </w:rPr>
          <w:t>A:</w:t>
        </w:r>
        <w:r w:rsidR="00CF73E3">
          <w:rPr>
            <w:spacing w:val="1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Initiative Road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Maps</w:t>
        </w:r>
        <w:r w:rsidR="00CF73E3">
          <w:rPr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and</w:t>
        </w:r>
        <w:r w:rsidR="00CF73E3">
          <w:rPr>
            <w:spacing w:val="-3"/>
            <w:sz w:val="22"/>
            <w:szCs w:val="22"/>
          </w:rPr>
          <w:t xml:space="preserve"> </w:t>
        </w:r>
        <w:r w:rsidR="00CF73E3">
          <w:rPr>
            <w:spacing w:val="-1"/>
            <w:sz w:val="22"/>
            <w:szCs w:val="22"/>
          </w:rPr>
          <w:t>Activities</w:t>
        </w:r>
        <w:r w:rsidR="00CF73E3">
          <w:rPr>
            <w:spacing w:val="-1"/>
            <w:sz w:val="22"/>
            <w:szCs w:val="22"/>
          </w:rPr>
          <w:tab/>
          <w:t>29</w:t>
        </w:r>
      </w:hyperlink>
    </w:p>
    <w:p w:rsidR="00CF73E3" w:rsidRDefault="00CF73E3">
      <w:pPr>
        <w:pStyle w:val="BodyText"/>
        <w:tabs>
          <w:tab w:val="right" w:leader="dot" w:pos="10323"/>
        </w:tabs>
        <w:kinsoku w:val="0"/>
        <w:overflowPunct w:val="0"/>
        <w:spacing w:before="119"/>
        <w:ind w:left="107" w:firstLine="0"/>
        <w:rPr>
          <w:sz w:val="22"/>
          <w:szCs w:val="22"/>
        </w:rPr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BodyText"/>
        <w:kinsoku w:val="0"/>
        <w:overflowPunct w:val="0"/>
        <w:spacing w:before="46"/>
        <w:ind w:left="107" w:firstLine="0"/>
        <w:rPr>
          <w:rFonts w:ascii="Cambria" w:hAnsi="Cambria" w:cs="Cambria"/>
          <w:sz w:val="28"/>
          <w:szCs w:val="28"/>
        </w:rPr>
      </w:pPr>
      <w:bookmarkStart w:id="2" w:name="bookmark2"/>
      <w:bookmarkEnd w:id="2"/>
      <w:r>
        <w:rPr>
          <w:rFonts w:ascii="Cambria" w:hAnsi="Cambria" w:cs="Cambria"/>
          <w:b/>
          <w:bCs/>
          <w:spacing w:val="-1"/>
          <w:sz w:val="28"/>
          <w:szCs w:val="28"/>
        </w:rPr>
        <w:lastRenderedPageBreak/>
        <w:t>Glossary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z w:val="28"/>
          <w:szCs w:val="28"/>
        </w:rPr>
        <w:t xml:space="preserve">of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Terms</w:t>
      </w:r>
      <w:r>
        <w:rPr>
          <w:rFonts w:ascii="Cambria" w:hAnsi="Cambria" w:cs="Cambria"/>
          <w:b/>
          <w:bCs/>
          <w:spacing w:val="-5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z w:val="28"/>
          <w:szCs w:val="28"/>
        </w:rPr>
        <w:t>and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 xml:space="preserve"> Acronyms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107" w:firstLine="0"/>
        <w:rPr>
          <w:spacing w:val="-1"/>
          <w:sz w:val="22"/>
          <w:szCs w:val="22"/>
        </w:rPr>
      </w:pPr>
      <w:r>
        <w:rPr>
          <w:sz w:val="22"/>
          <w:szCs w:val="22"/>
        </w:rPr>
        <w:t>AIP –</w:t>
      </w:r>
      <w:r>
        <w:rPr>
          <w:spacing w:val="-1"/>
          <w:sz w:val="22"/>
          <w:szCs w:val="22"/>
        </w:rPr>
        <w:t xml:space="preserve"> Accelerated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Improvement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</w:pPr>
    </w:p>
    <w:p w:rsidR="00CF73E3" w:rsidRDefault="00CF73E3">
      <w:pPr>
        <w:pStyle w:val="BodyText"/>
        <w:kinsoku w:val="0"/>
        <w:overflowPunct w:val="0"/>
        <w:spacing w:line="467" w:lineRule="auto"/>
        <w:ind w:left="107" w:right="1130" w:firstLine="0"/>
        <w:rPr>
          <w:sz w:val="22"/>
          <w:szCs w:val="22"/>
        </w:rPr>
      </w:pPr>
      <w:r>
        <w:rPr>
          <w:spacing w:val="-1"/>
          <w:sz w:val="22"/>
          <w:szCs w:val="22"/>
        </w:rPr>
        <w:t>Aspen 2X:</w:t>
      </w:r>
      <w:r>
        <w:rPr>
          <w:sz w:val="22"/>
          <w:szCs w:val="22"/>
        </w:rPr>
        <w:t xml:space="preserve"> The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information </w:t>
      </w:r>
      <w:r>
        <w:rPr>
          <w:spacing w:val="-2"/>
          <w:sz w:val="22"/>
          <w:szCs w:val="22"/>
        </w:rPr>
        <w:t>system</w:t>
      </w:r>
      <w:r>
        <w:rPr>
          <w:spacing w:val="-1"/>
          <w:sz w:val="22"/>
          <w:szCs w:val="22"/>
        </w:rPr>
        <w:t xml:space="preserve"> that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district</w:t>
      </w:r>
      <w:r>
        <w:rPr>
          <w:sz w:val="22"/>
          <w:szCs w:val="22"/>
        </w:rPr>
        <w:t xml:space="preserve"> will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using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 student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data.</w:t>
      </w:r>
      <w:r>
        <w:rPr>
          <w:spacing w:val="6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BOY/MOY/EOY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Beginning</w:t>
      </w:r>
      <w:r>
        <w:rPr>
          <w:sz w:val="22"/>
          <w:szCs w:val="22"/>
        </w:rPr>
        <w:t xml:space="preserve"> of </w:t>
      </w:r>
      <w:r>
        <w:rPr>
          <w:spacing w:val="-1"/>
          <w:sz w:val="22"/>
          <w:szCs w:val="22"/>
        </w:rPr>
        <w:t xml:space="preserve">Year/Middle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Year/End</w:t>
      </w:r>
      <w:r>
        <w:rPr>
          <w:sz w:val="22"/>
          <w:szCs w:val="22"/>
        </w:rPr>
        <w:t xml:space="preserve"> of </w:t>
      </w:r>
      <w:r>
        <w:rPr>
          <w:spacing w:val="-1"/>
          <w:sz w:val="22"/>
          <w:szCs w:val="22"/>
        </w:rPr>
        <w:t>Year</w:t>
      </w:r>
    </w:p>
    <w:p w:rsidR="00CF73E3" w:rsidRDefault="00CF73E3">
      <w:pPr>
        <w:pStyle w:val="BodyText"/>
        <w:kinsoku w:val="0"/>
        <w:overflowPunct w:val="0"/>
        <w:ind w:left="107" w:firstLine="0"/>
        <w:rPr>
          <w:spacing w:val="-2"/>
          <w:sz w:val="22"/>
          <w:szCs w:val="22"/>
        </w:rPr>
      </w:pPr>
      <w:r>
        <w:rPr>
          <w:spacing w:val="-1"/>
          <w:sz w:val="22"/>
          <w:szCs w:val="22"/>
        </w:rPr>
        <w:t xml:space="preserve">CAO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Chief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Academic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Officer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</w:pPr>
    </w:p>
    <w:p w:rsidR="00CF73E3" w:rsidRDefault="00CF73E3">
      <w:pPr>
        <w:pStyle w:val="BodyText"/>
        <w:kinsoku w:val="0"/>
        <w:overflowPunct w:val="0"/>
        <w:spacing w:line="278" w:lineRule="auto"/>
        <w:ind w:left="828" w:right="1130" w:hanging="721"/>
        <w:rPr>
          <w:spacing w:val="-1"/>
          <w:sz w:val="22"/>
          <w:szCs w:val="22"/>
        </w:rPr>
      </w:pPr>
      <w:r>
        <w:rPr>
          <w:sz w:val="22"/>
          <w:szCs w:val="22"/>
        </w:rPr>
        <w:t>CCSS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Common Core State Standards: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research-based,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high-quality academic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standards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 adopted</w:t>
      </w:r>
      <w:r>
        <w:rPr>
          <w:sz w:val="22"/>
          <w:szCs w:val="22"/>
        </w:rPr>
        <w:t xml:space="preserve"> by</w:t>
      </w:r>
      <w:r>
        <w:rPr>
          <w:spacing w:val="-1"/>
          <w:sz w:val="22"/>
          <w:szCs w:val="22"/>
        </w:rPr>
        <w:t xml:space="preserve"> states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across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country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prepare </w:t>
      </w:r>
      <w:r>
        <w:rPr>
          <w:spacing w:val="-2"/>
          <w:sz w:val="22"/>
          <w:szCs w:val="22"/>
        </w:rPr>
        <w:t>students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success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after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school.</w:t>
      </w:r>
    </w:p>
    <w:p w:rsidR="00CF73E3" w:rsidRDefault="00CF73E3">
      <w:pPr>
        <w:pStyle w:val="BodyText"/>
        <w:kinsoku w:val="0"/>
        <w:overflowPunct w:val="0"/>
        <w:spacing w:before="194" w:line="278" w:lineRule="auto"/>
        <w:ind w:left="828" w:right="1130" w:hanging="721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CFA</w:t>
      </w:r>
      <w:r>
        <w:rPr>
          <w:sz w:val="22"/>
          <w:szCs w:val="22"/>
        </w:rPr>
        <w:t xml:space="preserve"> –</w:t>
      </w:r>
      <w:r>
        <w:rPr>
          <w:spacing w:val="-1"/>
          <w:sz w:val="22"/>
          <w:szCs w:val="22"/>
        </w:rPr>
        <w:t xml:space="preserve"> Common </w:t>
      </w:r>
      <w:r>
        <w:rPr>
          <w:spacing w:val="-2"/>
          <w:sz w:val="22"/>
          <w:szCs w:val="22"/>
        </w:rPr>
        <w:t>Formative</w:t>
      </w:r>
      <w:r>
        <w:rPr>
          <w:spacing w:val="-1"/>
          <w:sz w:val="22"/>
          <w:szCs w:val="22"/>
        </w:rPr>
        <w:t xml:space="preserve"> Assessments: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administered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progress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check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understanding</w:t>
      </w:r>
      <w:r>
        <w:rPr>
          <w:sz w:val="22"/>
          <w:szCs w:val="22"/>
        </w:rPr>
        <w:t xml:space="preserve"> of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specific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content.</w:t>
      </w:r>
    </w:p>
    <w:p w:rsidR="00CF73E3" w:rsidRDefault="00CF73E3">
      <w:pPr>
        <w:pStyle w:val="BodyText"/>
        <w:kinsoku w:val="0"/>
        <w:overflowPunct w:val="0"/>
        <w:spacing w:before="197"/>
        <w:ind w:left="107" w:firstLine="0"/>
        <w:rPr>
          <w:spacing w:val="-1"/>
          <w:sz w:val="22"/>
          <w:szCs w:val="22"/>
        </w:rPr>
      </w:pPr>
      <w:r>
        <w:rPr>
          <w:sz w:val="22"/>
          <w:szCs w:val="22"/>
        </w:rPr>
        <w:t>DESE –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Massachusetts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Department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r>
        <w:rPr>
          <w:spacing w:val="-2"/>
          <w:sz w:val="22"/>
          <w:szCs w:val="22"/>
        </w:rPr>
        <w:t>Elementary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Secondary Education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</w:pPr>
    </w:p>
    <w:p w:rsidR="00CF73E3" w:rsidRDefault="00CF73E3">
      <w:pPr>
        <w:pStyle w:val="BodyText"/>
        <w:kinsoku w:val="0"/>
        <w:overflowPunct w:val="0"/>
        <w:spacing w:line="278" w:lineRule="auto"/>
        <w:ind w:left="107" w:right="1130" w:firstLine="0"/>
        <w:rPr>
          <w:sz w:val="22"/>
          <w:szCs w:val="22"/>
        </w:rPr>
      </w:pPr>
      <w:r>
        <w:rPr>
          <w:spacing w:val="-1"/>
          <w:sz w:val="22"/>
          <w:szCs w:val="22"/>
        </w:rPr>
        <w:t>DIBELS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Dynamic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Indicators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Basic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Early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Literacy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Skills:</w:t>
      </w:r>
      <w:r>
        <w:rPr>
          <w:sz w:val="22"/>
          <w:szCs w:val="22"/>
        </w:rPr>
        <w:t xml:space="preserve"> A </w:t>
      </w:r>
      <w:r>
        <w:rPr>
          <w:spacing w:val="-1"/>
          <w:sz w:val="22"/>
          <w:szCs w:val="22"/>
        </w:rPr>
        <w:t>test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provided</w:t>
      </w:r>
      <w:r>
        <w:rPr>
          <w:sz w:val="22"/>
          <w:szCs w:val="22"/>
        </w:rPr>
        <w:t xml:space="preserve"> to </w:t>
      </w:r>
      <w:r>
        <w:rPr>
          <w:spacing w:val="-2"/>
          <w:sz w:val="22"/>
          <w:szCs w:val="22"/>
        </w:rPr>
        <w:t>students,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typically </w:t>
      </w:r>
      <w:r>
        <w:rPr>
          <w:sz w:val="22"/>
          <w:szCs w:val="22"/>
        </w:rPr>
        <w:t>in</w:t>
      </w:r>
      <w:r>
        <w:rPr>
          <w:spacing w:val="7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elementary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school,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 their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progress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1"/>
          <w:sz w:val="22"/>
          <w:szCs w:val="22"/>
        </w:rPr>
        <w:t xml:space="preserve"> learning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literacy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skills.</w:t>
      </w:r>
    </w:p>
    <w:p w:rsidR="00CF73E3" w:rsidRDefault="00CF73E3">
      <w:pPr>
        <w:pStyle w:val="BodyText"/>
        <w:kinsoku w:val="0"/>
        <w:overflowPunct w:val="0"/>
        <w:spacing w:before="196"/>
        <w:ind w:left="107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ELL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English </w:t>
      </w:r>
      <w:r>
        <w:rPr>
          <w:spacing w:val="-1"/>
          <w:sz w:val="22"/>
          <w:szCs w:val="22"/>
        </w:rPr>
        <w:t>Language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Learner</w:t>
      </w:r>
    </w:p>
    <w:p w:rsidR="00CF73E3" w:rsidRDefault="00CF73E3">
      <w:pPr>
        <w:pStyle w:val="BodyText"/>
        <w:kinsoku w:val="0"/>
        <w:overflowPunct w:val="0"/>
        <w:spacing w:before="7" w:line="480" w:lineRule="atLeast"/>
        <w:ind w:left="107" w:right="1130" w:firstLine="0"/>
        <w:rPr>
          <w:sz w:val="22"/>
          <w:szCs w:val="22"/>
        </w:rPr>
      </w:pPr>
      <w:r>
        <w:rPr>
          <w:spacing w:val="-1"/>
          <w:sz w:val="22"/>
          <w:szCs w:val="22"/>
        </w:rPr>
        <w:t>Galileo:</w:t>
      </w:r>
      <w:r>
        <w:rPr>
          <w:sz w:val="22"/>
          <w:szCs w:val="22"/>
        </w:rPr>
        <w:t xml:space="preserve"> The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software </w:t>
      </w:r>
      <w:r>
        <w:rPr>
          <w:spacing w:val="-2"/>
          <w:sz w:val="22"/>
          <w:szCs w:val="22"/>
        </w:rPr>
        <w:t>system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1"/>
          <w:sz w:val="22"/>
          <w:szCs w:val="22"/>
        </w:rPr>
        <w:t xml:space="preserve"> district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uses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administer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BOY,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MOY,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EOY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students.</w:t>
      </w:r>
      <w:r>
        <w:rPr>
          <w:spacing w:val="6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Instructional Framework: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1"/>
          <w:sz w:val="22"/>
          <w:szCs w:val="22"/>
        </w:rPr>
        <w:t xml:space="preserve"> Instructional Framework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covers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the </w:t>
      </w:r>
      <w:r>
        <w:rPr>
          <w:spacing w:val="-2"/>
          <w:sz w:val="22"/>
          <w:szCs w:val="22"/>
        </w:rPr>
        <w:t>key</w:t>
      </w:r>
      <w:r>
        <w:rPr>
          <w:spacing w:val="-1"/>
          <w:sz w:val="22"/>
          <w:szCs w:val="22"/>
        </w:rPr>
        <w:t xml:space="preserve"> aspects</w:t>
      </w:r>
      <w:r>
        <w:rPr>
          <w:sz w:val="22"/>
          <w:szCs w:val="22"/>
        </w:rPr>
        <w:t xml:space="preserve"> of </w:t>
      </w:r>
      <w:r>
        <w:rPr>
          <w:spacing w:val="-1"/>
          <w:sz w:val="22"/>
          <w:szCs w:val="22"/>
        </w:rPr>
        <w:t>effective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teaching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</w:p>
    <w:p w:rsidR="00CF73E3" w:rsidRDefault="00CF73E3">
      <w:pPr>
        <w:pStyle w:val="BodyText"/>
        <w:kinsoku w:val="0"/>
        <w:overflowPunct w:val="0"/>
        <w:spacing w:before="38" w:line="276" w:lineRule="auto"/>
        <w:ind w:left="828" w:right="1231" w:firstLine="0"/>
        <w:rPr>
          <w:spacing w:val="-1"/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New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Bedford,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planning,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instruction,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 and</w:t>
      </w:r>
      <w:r>
        <w:rPr>
          <w:sz w:val="22"/>
          <w:szCs w:val="22"/>
        </w:rPr>
        <w:t xml:space="preserve"> parent </w:t>
      </w:r>
      <w:r>
        <w:rPr>
          <w:spacing w:val="-1"/>
          <w:sz w:val="22"/>
          <w:szCs w:val="22"/>
        </w:rPr>
        <w:t>communication.</w:t>
      </w:r>
      <w:proofErr w:type="gramEnd"/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framework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describes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what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exemplary teaching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looks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like for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each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component,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resources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examples</w:t>
      </w:r>
      <w:r>
        <w:rPr>
          <w:sz w:val="22"/>
          <w:szCs w:val="22"/>
        </w:rPr>
        <w:t xml:space="preserve"> to </w:t>
      </w:r>
      <w:r>
        <w:rPr>
          <w:spacing w:val="-1"/>
          <w:sz w:val="22"/>
          <w:szCs w:val="22"/>
        </w:rPr>
        <w:t>help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teachers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improve.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828" w:right="1130" w:hanging="721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MCAS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Massachusetts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Comprehensive </w:t>
      </w:r>
      <w:r>
        <w:rPr>
          <w:spacing w:val="-2"/>
          <w:sz w:val="22"/>
          <w:szCs w:val="22"/>
        </w:rPr>
        <w:t>Assessment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System: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state standardized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tests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6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Bedford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took</w:t>
      </w:r>
      <w:r>
        <w:rPr>
          <w:spacing w:val="-1"/>
          <w:sz w:val="22"/>
          <w:szCs w:val="22"/>
        </w:rPr>
        <w:t xml:space="preserve"> through </w:t>
      </w:r>
      <w:r>
        <w:rPr>
          <w:sz w:val="22"/>
          <w:szCs w:val="22"/>
        </w:rPr>
        <w:t>SY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2013-14.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ind w:left="107" w:firstLine="0"/>
        <w:rPr>
          <w:spacing w:val="-2"/>
          <w:sz w:val="22"/>
          <w:szCs w:val="22"/>
        </w:rPr>
      </w:pPr>
      <w:r>
        <w:rPr>
          <w:spacing w:val="-1"/>
          <w:sz w:val="22"/>
          <w:szCs w:val="22"/>
        </w:rPr>
        <w:t>NBHS/NBPS</w:t>
      </w:r>
      <w:r>
        <w:rPr>
          <w:sz w:val="22"/>
          <w:szCs w:val="22"/>
        </w:rPr>
        <w:t xml:space="preserve"> –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Bedford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School/New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Bedford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Public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Schools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</w:pPr>
    </w:p>
    <w:p w:rsidR="00CF73E3" w:rsidRDefault="00CF73E3">
      <w:pPr>
        <w:pStyle w:val="BodyText"/>
        <w:kinsoku w:val="0"/>
        <w:overflowPunct w:val="0"/>
        <w:spacing w:line="276" w:lineRule="auto"/>
        <w:ind w:left="828" w:right="1130" w:hanging="721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PARCC</w:t>
      </w:r>
      <w:r>
        <w:rPr>
          <w:sz w:val="22"/>
          <w:szCs w:val="22"/>
        </w:rPr>
        <w:t xml:space="preserve"> –</w:t>
      </w:r>
      <w:r>
        <w:rPr>
          <w:spacing w:val="-1"/>
          <w:sz w:val="22"/>
          <w:szCs w:val="22"/>
        </w:rPr>
        <w:t xml:space="preserve"> Partnership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Assessment</w:t>
      </w:r>
      <w:r>
        <w:rPr>
          <w:sz w:val="22"/>
          <w:szCs w:val="22"/>
        </w:rPr>
        <w:t xml:space="preserve"> of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Readiness</w:t>
      </w:r>
      <w:r>
        <w:rPr>
          <w:sz w:val="22"/>
          <w:szCs w:val="22"/>
        </w:rPr>
        <w:t xml:space="preserve"> for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College 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Careers: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standardized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tests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aligned with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CCSS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Bedford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take starting</w:t>
      </w:r>
      <w:r>
        <w:rPr>
          <w:sz w:val="22"/>
          <w:szCs w:val="22"/>
        </w:rPr>
        <w:t xml:space="preserve"> in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SY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2014-15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1"/>
          <w:sz w:val="22"/>
          <w:szCs w:val="22"/>
        </w:rPr>
        <w:t xml:space="preserve"> lieu</w:t>
      </w:r>
      <w:r>
        <w:rPr>
          <w:sz w:val="22"/>
          <w:szCs w:val="22"/>
        </w:rPr>
        <w:t xml:space="preserve"> of </w:t>
      </w:r>
      <w:r>
        <w:rPr>
          <w:spacing w:val="-2"/>
          <w:sz w:val="22"/>
          <w:szCs w:val="22"/>
        </w:rPr>
        <w:t>MCAS</w:t>
      </w:r>
      <w:r>
        <w:rPr>
          <w:sz w:val="22"/>
          <w:szCs w:val="22"/>
        </w:rPr>
        <w:t xml:space="preserve"> in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some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grades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subjects.</w:t>
      </w:r>
    </w:p>
    <w:p w:rsidR="00CF73E3" w:rsidRDefault="00CF73E3">
      <w:pPr>
        <w:pStyle w:val="BodyText"/>
        <w:kinsoku w:val="0"/>
        <w:overflowPunct w:val="0"/>
        <w:spacing w:before="197" w:line="278" w:lineRule="auto"/>
        <w:ind w:left="107" w:right="1130" w:firstLine="0"/>
        <w:rPr>
          <w:sz w:val="22"/>
          <w:szCs w:val="22"/>
        </w:rPr>
      </w:pPr>
      <w:r>
        <w:rPr>
          <w:sz w:val="22"/>
          <w:szCs w:val="22"/>
        </w:rPr>
        <w:t>PD –</w:t>
      </w:r>
      <w:r>
        <w:rPr>
          <w:spacing w:val="-1"/>
          <w:sz w:val="22"/>
          <w:szCs w:val="22"/>
        </w:rPr>
        <w:t xml:space="preserve"> Professional Development: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z w:val="22"/>
          <w:szCs w:val="22"/>
        </w:rPr>
        <w:t xml:space="preserve"> is a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term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can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 xml:space="preserve"> used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describe</w:t>
      </w:r>
      <w:r>
        <w:rPr>
          <w:spacing w:val="-1"/>
          <w:sz w:val="22"/>
          <w:szCs w:val="22"/>
        </w:rPr>
        <w:t xml:space="preserve"> any training</w:t>
      </w:r>
      <w:r>
        <w:rPr>
          <w:sz w:val="22"/>
          <w:szCs w:val="22"/>
        </w:rPr>
        <w:t xml:space="preserve"> for </w:t>
      </w:r>
      <w:r>
        <w:rPr>
          <w:spacing w:val="-2"/>
          <w:sz w:val="22"/>
          <w:szCs w:val="22"/>
        </w:rPr>
        <w:t>teachers,</w:t>
      </w:r>
      <w:r>
        <w:rPr>
          <w:spacing w:val="6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principals,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district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employees</w:t>
      </w:r>
      <w:r>
        <w:rPr>
          <w:sz w:val="22"/>
          <w:szCs w:val="22"/>
        </w:rPr>
        <w:t xml:space="preserve"> to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 their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skills.</w:t>
      </w:r>
    </w:p>
    <w:p w:rsidR="00CF73E3" w:rsidRDefault="00CF73E3">
      <w:pPr>
        <w:pStyle w:val="BodyText"/>
        <w:kinsoku w:val="0"/>
        <w:overflowPunct w:val="0"/>
        <w:spacing w:before="196" w:line="468" w:lineRule="auto"/>
        <w:ind w:left="107" w:right="1130" w:firstLine="0"/>
        <w:rPr>
          <w:sz w:val="22"/>
          <w:szCs w:val="22"/>
        </w:rPr>
      </w:pPr>
      <w:r>
        <w:rPr>
          <w:spacing w:val="-1"/>
          <w:sz w:val="22"/>
          <w:szCs w:val="22"/>
        </w:rPr>
        <w:t>SEI</w:t>
      </w:r>
      <w:r>
        <w:rPr>
          <w:sz w:val="22"/>
          <w:szCs w:val="22"/>
        </w:rPr>
        <w:t xml:space="preserve"> –</w:t>
      </w:r>
      <w:r>
        <w:rPr>
          <w:spacing w:val="-1"/>
          <w:sz w:val="22"/>
          <w:szCs w:val="22"/>
        </w:rPr>
        <w:t xml:space="preserve"> Sheltered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English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Immersion: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z w:val="22"/>
          <w:szCs w:val="22"/>
        </w:rPr>
        <w:t xml:space="preserve"> a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strategy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 specific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services</w:t>
      </w:r>
      <w:r>
        <w:rPr>
          <w:sz w:val="22"/>
          <w:szCs w:val="22"/>
        </w:rPr>
        <w:t xml:space="preserve"> to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ELL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students.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SY –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School </w:t>
      </w:r>
      <w:r>
        <w:rPr>
          <w:spacing w:val="-2"/>
          <w:sz w:val="22"/>
          <w:szCs w:val="22"/>
        </w:rPr>
        <w:t>Year</w:t>
      </w:r>
    </w:p>
    <w:p w:rsidR="00CF73E3" w:rsidRDefault="00CF73E3">
      <w:pPr>
        <w:pStyle w:val="BodyText"/>
        <w:kinsoku w:val="0"/>
        <w:overflowPunct w:val="0"/>
        <w:spacing w:line="249" w:lineRule="exact"/>
        <w:ind w:left="107" w:firstLine="0"/>
        <w:rPr>
          <w:sz w:val="22"/>
          <w:szCs w:val="22"/>
        </w:rPr>
      </w:pPr>
      <w:r>
        <w:rPr>
          <w:sz w:val="22"/>
          <w:szCs w:val="22"/>
        </w:rPr>
        <w:t>TAG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Teacher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Advisory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Group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</w:pPr>
    </w:p>
    <w:p w:rsidR="00CF73E3" w:rsidRDefault="00CF73E3">
      <w:pPr>
        <w:pStyle w:val="BodyText"/>
        <w:kinsoku w:val="0"/>
        <w:overflowPunct w:val="0"/>
        <w:spacing w:line="278" w:lineRule="auto"/>
        <w:ind w:left="107" w:right="1130" w:firstLine="0"/>
        <w:rPr>
          <w:sz w:val="22"/>
          <w:szCs w:val="22"/>
        </w:rPr>
      </w:pPr>
      <w:r>
        <w:rPr>
          <w:sz w:val="22"/>
          <w:szCs w:val="22"/>
        </w:rPr>
        <w:t>TCT –</w:t>
      </w:r>
      <w:r>
        <w:rPr>
          <w:spacing w:val="-1"/>
          <w:sz w:val="22"/>
          <w:szCs w:val="22"/>
        </w:rPr>
        <w:t xml:space="preserve"> Teacher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Collaboration Team: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Groups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teachers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focus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 xml:space="preserve"> using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 to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 instructional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practice.</w:t>
      </w:r>
    </w:p>
    <w:p w:rsidR="00CF73E3" w:rsidRDefault="00CF73E3">
      <w:pPr>
        <w:pStyle w:val="BodyText"/>
        <w:kinsoku w:val="0"/>
        <w:overflowPunct w:val="0"/>
        <w:spacing w:before="194" w:line="278" w:lineRule="auto"/>
        <w:ind w:left="107" w:right="1019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TLS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"/>
          <w:sz w:val="22"/>
          <w:szCs w:val="22"/>
        </w:rPr>
        <w:t xml:space="preserve"> Teaching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Specialist: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z w:val="22"/>
          <w:szCs w:val="22"/>
        </w:rPr>
        <w:t xml:space="preserve"> is a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school-level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position that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coaching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teachers</w:t>
      </w:r>
      <w:r>
        <w:rPr>
          <w:spacing w:val="6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 their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instructional practice.</w:t>
      </w:r>
    </w:p>
    <w:p w:rsidR="00CF73E3" w:rsidRDefault="00CF73E3">
      <w:pPr>
        <w:pStyle w:val="BodyText"/>
        <w:kinsoku w:val="0"/>
        <w:overflowPunct w:val="0"/>
        <w:spacing w:before="194" w:line="278" w:lineRule="auto"/>
        <w:ind w:left="107" w:right="1019" w:firstLine="0"/>
        <w:rPr>
          <w:spacing w:val="-1"/>
          <w:sz w:val="22"/>
          <w:szCs w:val="22"/>
        </w:rPr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BodyText"/>
        <w:kinsoku w:val="0"/>
        <w:overflowPunct w:val="0"/>
        <w:spacing w:before="46"/>
        <w:ind w:left="107" w:firstLine="0"/>
        <w:rPr>
          <w:rFonts w:ascii="Cambria" w:hAnsi="Cambria" w:cs="Cambria"/>
          <w:sz w:val="28"/>
          <w:szCs w:val="28"/>
        </w:rPr>
      </w:pPr>
      <w:bookmarkStart w:id="3" w:name="bookmark3"/>
      <w:bookmarkEnd w:id="3"/>
      <w:r>
        <w:rPr>
          <w:rFonts w:ascii="Cambria" w:hAnsi="Cambria" w:cs="Cambria"/>
          <w:b/>
          <w:bCs/>
          <w:spacing w:val="-1"/>
          <w:sz w:val="28"/>
          <w:szCs w:val="28"/>
        </w:rPr>
        <w:lastRenderedPageBreak/>
        <w:t>District</w:t>
      </w:r>
      <w:r>
        <w:rPr>
          <w:rFonts w:ascii="Cambria" w:hAnsi="Cambria" w:cs="Cambria"/>
          <w:b/>
          <w:bCs/>
          <w:spacing w:val="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History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 xml:space="preserve"> and</w:t>
      </w:r>
      <w:r>
        <w:rPr>
          <w:rFonts w:ascii="Cambria" w:hAnsi="Cambria" w:cs="Cambria"/>
          <w:b/>
          <w:bCs/>
          <w:spacing w:val="1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Context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3"/>
          <w:szCs w:val="23"/>
        </w:rPr>
      </w:pPr>
    </w:p>
    <w:p w:rsidR="00CF73E3" w:rsidRDefault="00CF73E3">
      <w:pPr>
        <w:pStyle w:val="BodyText"/>
        <w:kinsoku w:val="0"/>
        <w:overflowPunct w:val="0"/>
        <w:ind w:left="107" w:right="1130" w:firstLine="0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t>2011,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Bedford</w:t>
      </w:r>
      <w:r>
        <w:rPr>
          <w:spacing w:val="-5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Massachusetts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Elementary</w:t>
      </w:r>
      <w:r>
        <w:rPr>
          <w:spacing w:val="87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Secondary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(ESE).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Review,</w:t>
      </w:r>
      <w:r>
        <w:rPr>
          <w:spacing w:val="-5"/>
        </w:rPr>
        <w:t xml:space="preserve"> </w:t>
      </w:r>
      <w:r>
        <w:rPr>
          <w:spacing w:val="-1"/>
        </w:rPr>
        <w:t>ESE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111"/>
          <w:w w:val="99"/>
        </w:rPr>
        <w:t xml:space="preserve"> </w:t>
      </w:r>
      <w:r>
        <w:rPr>
          <w:spacing w:val="-1"/>
        </w:rPr>
        <w:t>district,</w:t>
      </w:r>
      <w:r>
        <w:rPr>
          <w:spacing w:val="-18"/>
        </w:rPr>
        <w:t xml:space="preserve"> </w:t>
      </w:r>
      <w:r>
        <w:rPr>
          <w:spacing w:val="-1"/>
        </w:rPr>
        <w:t>including: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rPr>
          <w:spacing w:val="-1"/>
        </w:rPr>
        <w:t>Limited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10"/>
        </w:rPr>
        <w:t xml:space="preserve"> </w:t>
      </w:r>
      <w:r>
        <w:t>oversight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accountability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rPr>
          <w:spacing w:val="-5"/>
        </w:rPr>
        <w:t xml:space="preserve"> </w:t>
      </w:r>
      <w:r>
        <w:rPr>
          <w:spacing w:val="-1"/>
        </w:rPr>
        <w:t>system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</w:pPr>
      <w:r>
        <w:rPr>
          <w:spacing w:val="-1"/>
        </w:rPr>
        <w:t>Little</w:t>
      </w:r>
      <w:r>
        <w:rPr>
          <w:spacing w:val="-9"/>
        </w:rPr>
        <w:t xml:space="preserve"> </w:t>
      </w:r>
      <w:r>
        <w:rPr>
          <w:spacing w:val="-1"/>
        </w:rP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characteristics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teaching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before="2" w:line="245" w:lineRule="exact"/>
      </w:pPr>
      <w:r>
        <w:rPr>
          <w:spacing w:val="-1"/>
        </w:rPr>
        <w:t>Limited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formative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7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t>Limited</w:t>
      </w:r>
      <w:r>
        <w:rPr>
          <w:spacing w:val="-7"/>
        </w:rPr>
        <w:t xml:space="preserve"> </w:t>
      </w:r>
      <w:r>
        <w:t>efforts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teachers’</w:t>
      </w:r>
      <w:r>
        <w:rPr>
          <w:spacing w:val="-6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</w:pPr>
      <w:r>
        <w:rPr>
          <w:spacing w:val="-1"/>
        </w:rPr>
        <w:t>High</w:t>
      </w:r>
      <w:r>
        <w:rPr>
          <w:spacing w:val="-9"/>
        </w:rPr>
        <w:t xml:space="preserve"> </w:t>
      </w:r>
      <w:r>
        <w:t>dropout,</w:t>
      </w:r>
      <w:r>
        <w:rPr>
          <w:spacing w:val="-8"/>
        </w:rPr>
        <w:t xml:space="preserve"> </w:t>
      </w:r>
      <w:r>
        <w:rPr>
          <w:spacing w:val="-1"/>
        </w:rPr>
        <w:t>retention,</w:t>
      </w:r>
      <w:r>
        <w:rPr>
          <w:spacing w:val="-8"/>
        </w:rPr>
        <w:t xml:space="preserve"> </w:t>
      </w:r>
      <w:r>
        <w:rPr>
          <w:spacing w:val="-1"/>
        </w:rPr>
        <w:t>suspension,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absence</w:t>
      </w:r>
      <w:r>
        <w:rPr>
          <w:spacing w:val="-7"/>
        </w:rPr>
        <w:t xml:space="preserve"> </w:t>
      </w:r>
      <w:r>
        <w:rPr>
          <w:spacing w:val="1"/>
        </w:rPr>
        <w:t>rates,</w:t>
      </w:r>
      <w:r>
        <w:rPr>
          <w:spacing w:val="-8"/>
        </w:rPr>
        <w:t xml:space="preserve"> </w:t>
      </w:r>
      <w:r>
        <w:rPr>
          <w:spacing w:val="-1"/>
        </w:rPr>
        <w:t>especially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9"/>
        </w:rPr>
        <w:t xml:space="preserve"> </w:t>
      </w:r>
      <w:r>
        <w:t>school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ind w:left="107" w:right="1130" w:firstLine="0"/>
      </w:pPr>
      <w:r>
        <w:t>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lacked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t>areas</w:t>
      </w:r>
      <w:r>
        <w:rPr>
          <w:spacing w:val="-1"/>
        </w:rPr>
        <w:t xml:space="preserve"> when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named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Bedford</w:t>
      </w:r>
      <w:r>
        <w:rPr>
          <w:spacing w:val="67"/>
          <w:w w:val="99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3"/>
        </w:rPr>
        <w:t xml:space="preserve"> </w:t>
      </w:r>
      <w:r>
        <w:t>(NBPS)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turnaround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foundation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continuous</w:t>
      </w:r>
      <w:r>
        <w:rPr>
          <w:spacing w:val="73"/>
          <w:w w:val="99"/>
        </w:rPr>
        <w:t xml:space="preserve"> </w:t>
      </w:r>
      <w:r>
        <w:t>improvement.</w:t>
      </w:r>
      <w:r>
        <w:rPr>
          <w:spacing w:val="-7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foundation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set,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6"/>
        </w:rPr>
        <w:t xml:space="preserve"> </w:t>
      </w:r>
      <w:r>
        <w:rPr>
          <w:spacing w:val="-1"/>
        </w:rPr>
        <w:t>AIP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level,</w:t>
      </w:r>
      <w:r>
        <w:rPr>
          <w:spacing w:val="-7"/>
        </w:rPr>
        <w:t xml:space="preserve"> </w:t>
      </w:r>
      <w:r>
        <w:t>leveraging</w:t>
      </w:r>
      <w:r>
        <w:rPr>
          <w:spacing w:val="-7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developing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agents.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</w:t>
      </w:r>
      <w:r>
        <w:rPr>
          <w:spacing w:val="-7"/>
        </w:rPr>
        <w:t xml:space="preserve"> </w:t>
      </w:r>
      <w:r>
        <w:t>14-15</w:t>
      </w:r>
      <w:r>
        <w:rPr>
          <w:spacing w:val="-3"/>
        </w:rPr>
        <w:t xml:space="preserve"> </w:t>
      </w:r>
      <w:r>
        <w:rPr>
          <w:spacing w:val="-1"/>
        </w:rPr>
        <w:t>AIP</w:t>
      </w:r>
      <w:r>
        <w:rPr>
          <w:spacing w:val="-6"/>
        </w:rPr>
        <w:t xml:space="preserve"> </w:t>
      </w:r>
      <w:r>
        <w:rPr>
          <w:spacing w:val="-1"/>
        </w:rPr>
        <w:t>seeks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classrooms,</w:t>
      </w:r>
      <w:r>
        <w:rPr>
          <w:spacing w:val="-7"/>
        </w:rPr>
        <w:t xml:space="preserve"> </w:t>
      </w:r>
      <w:r>
        <w:rPr>
          <w:spacing w:val="-1"/>
        </w:rPr>
        <w:t>through: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tabs>
          <w:tab w:val="left" w:pos="828"/>
        </w:tabs>
        <w:kinsoku w:val="0"/>
        <w:overflowPunct w:val="0"/>
        <w:spacing w:line="232" w:lineRule="exact"/>
        <w:ind w:left="468" w:firstLine="0"/>
      </w:pPr>
      <w:r>
        <w:rPr>
          <w:rFonts w:ascii="Garamond" w:hAnsi="Garamond" w:cs="Garamond"/>
          <w:w w:val="95"/>
        </w:rPr>
        <w:t>−</w:t>
      </w:r>
      <w:r>
        <w:rPr>
          <w:rFonts w:ascii="Garamond" w:hAnsi="Garamond" w:cs="Garamond"/>
          <w:w w:val="95"/>
        </w:rPr>
        <w:tab/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rPr>
          <w:spacing w:val="-1"/>
        </w:rPr>
        <w:t>curriculum</w:t>
      </w:r>
    </w:p>
    <w:p w:rsidR="00CF73E3" w:rsidRDefault="00CF73E3">
      <w:pPr>
        <w:pStyle w:val="BodyText"/>
        <w:tabs>
          <w:tab w:val="left" w:pos="828"/>
        </w:tabs>
        <w:kinsoku w:val="0"/>
        <w:overflowPunct w:val="0"/>
        <w:spacing w:line="227" w:lineRule="exact"/>
        <w:ind w:left="468" w:firstLine="0"/>
      </w:pPr>
      <w:r>
        <w:rPr>
          <w:rFonts w:ascii="Garamond" w:hAnsi="Garamond" w:cs="Garamond"/>
          <w:w w:val="95"/>
        </w:rPr>
        <w:t>−</w:t>
      </w:r>
      <w:r>
        <w:rPr>
          <w:rFonts w:ascii="Garamond" w:hAnsi="Garamond" w:cs="Garamond"/>
          <w:w w:val="95"/>
        </w:rPr>
        <w:tab/>
      </w:r>
      <w:r>
        <w:rPr>
          <w:spacing w:val="-1"/>
        </w:rPr>
        <w:t>Instructional</w:t>
      </w:r>
      <w:r>
        <w:rPr>
          <w:spacing w:val="-22"/>
        </w:rPr>
        <w:t xml:space="preserve"> </w:t>
      </w:r>
      <w:r>
        <w:t>Framework</w:t>
      </w:r>
    </w:p>
    <w:p w:rsidR="00CF73E3" w:rsidRDefault="00CF73E3">
      <w:pPr>
        <w:pStyle w:val="BodyText"/>
        <w:tabs>
          <w:tab w:val="left" w:pos="828"/>
        </w:tabs>
        <w:kinsoku w:val="0"/>
        <w:overflowPunct w:val="0"/>
        <w:spacing w:line="228" w:lineRule="exact"/>
        <w:ind w:left="468" w:firstLine="0"/>
      </w:pPr>
      <w:r>
        <w:rPr>
          <w:rFonts w:ascii="Garamond" w:hAnsi="Garamond" w:cs="Garamond"/>
          <w:w w:val="95"/>
        </w:rPr>
        <w:t>−</w:t>
      </w:r>
      <w:r>
        <w:rPr>
          <w:rFonts w:ascii="Garamond" w:hAnsi="Garamond" w:cs="Garamond"/>
          <w:w w:val="95"/>
        </w:rPr>
        <w:tab/>
      </w:r>
      <w:r>
        <w:rPr>
          <w:spacing w:val="-1"/>
        </w:rPr>
        <w:t>Continuing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principal</w:t>
      </w:r>
      <w:r>
        <w:rPr>
          <w:spacing w:val="-7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rPr>
          <w:spacing w:val="-1"/>
        </w:rPr>
        <w:t>improving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rPr>
          <w:spacing w:val="-1"/>
        </w:rPr>
        <w:t>practice</w:t>
      </w:r>
    </w:p>
    <w:p w:rsidR="00CF73E3" w:rsidRDefault="00CF73E3">
      <w:pPr>
        <w:pStyle w:val="BodyText"/>
        <w:tabs>
          <w:tab w:val="left" w:pos="828"/>
        </w:tabs>
        <w:kinsoku w:val="0"/>
        <w:overflowPunct w:val="0"/>
        <w:spacing w:line="233" w:lineRule="exact"/>
        <w:ind w:left="468" w:firstLine="0"/>
      </w:pPr>
      <w:r>
        <w:rPr>
          <w:rFonts w:ascii="Garamond" w:hAnsi="Garamond" w:cs="Garamond"/>
          <w:w w:val="95"/>
        </w:rPr>
        <w:t>−</w:t>
      </w:r>
      <w:r>
        <w:rPr>
          <w:rFonts w:ascii="Garamond" w:hAnsi="Garamond" w:cs="Garamond"/>
          <w:w w:val="95"/>
        </w:rPr>
        <w:tab/>
      </w:r>
      <w:r>
        <w:rPr>
          <w:spacing w:val="-1"/>
        </w:rPr>
        <w:t>Improved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rPr>
          <w:spacing w:val="-1"/>
        </w:rPr>
        <w:t>systems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line="243" w:lineRule="auto"/>
        <w:ind w:left="107" w:right="1130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highlights</w:t>
      </w:r>
      <w:r>
        <w:rPr>
          <w:spacing w:val="-6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initiatives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past</w:t>
      </w:r>
      <w:r>
        <w:rPr>
          <w:spacing w:val="-6"/>
        </w:rPr>
        <w:t xml:space="preserve"> </w:t>
      </w:r>
      <w:r>
        <w:rPr>
          <w:spacing w:val="-1"/>
        </w:rPr>
        <w:t xml:space="preserve">three </w:t>
      </w:r>
      <w:r>
        <w:t>years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outlines</w:t>
      </w:r>
      <w:r>
        <w:rPr>
          <w:spacing w:val="-6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rPr>
          <w:spacing w:val="-1"/>
        </w:rPr>
        <w:t>additions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year’s</w:t>
      </w:r>
      <w:r>
        <w:rPr>
          <w:spacing w:val="95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9"/>
        </w:rPr>
        <w:t xml:space="preserve"> </w:t>
      </w:r>
      <w:r>
        <w:rPr>
          <w:spacing w:val="-1"/>
        </w:rPr>
        <w:t>Accelerated</w:t>
      </w:r>
      <w:r>
        <w:rPr>
          <w:spacing w:val="-8"/>
        </w:rPr>
        <w:t xml:space="preserve"> </w:t>
      </w:r>
      <w:r>
        <w:rPr>
          <w:spacing w:val="-1"/>
        </w:rPr>
        <w:t>Improvement</w:t>
      </w:r>
      <w:r>
        <w:rPr>
          <w:spacing w:val="-10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(AIP).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17"/>
          <w:szCs w:val="17"/>
        </w:rPr>
      </w:pPr>
    </w:p>
    <w:p w:rsidR="00CF73E3" w:rsidRDefault="00CF73E3">
      <w:pPr>
        <w:pStyle w:val="Heading2"/>
        <w:kinsoku w:val="0"/>
        <w:overflowPunct w:val="0"/>
        <w:spacing w:before="0"/>
        <w:rPr>
          <w:b w:val="0"/>
          <w:bCs w:val="0"/>
        </w:rPr>
      </w:pPr>
      <w:r>
        <w:rPr>
          <w:spacing w:val="6"/>
        </w:rPr>
        <w:t>WHAT</w:t>
      </w:r>
      <w:r>
        <w:rPr>
          <w:spacing w:val="19"/>
        </w:rPr>
        <w:t xml:space="preserve"> </w:t>
      </w:r>
      <w:r>
        <w:rPr>
          <w:spacing w:val="4"/>
        </w:rPr>
        <w:t>WE</w:t>
      </w:r>
      <w:r>
        <w:rPr>
          <w:spacing w:val="20"/>
        </w:rPr>
        <w:t xml:space="preserve"> </w:t>
      </w:r>
      <w:r>
        <w:rPr>
          <w:spacing w:val="6"/>
        </w:rPr>
        <w:t>HAVE</w:t>
      </w:r>
      <w:r>
        <w:rPr>
          <w:spacing w:val="20"/>
        </w:rPr>
        <w:t xml:space="preserve"> </w:t>
      </w:r>
      <w:r>
        <w:rPr>
          <w:spacing w:val="7"/>
        </w:rPr>
        <w:t>ACHIEVED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1"/>
          <w:szCs w:val="21"/>
        </w:rPr>
      </w:pPr>
    </w:p>
    <w:p w:rsidR="00CF73E3" w:rsidRDefault="00CF73E3">
      <w:pPr>
        <w:pStyle w:val="Heading4"/>
        <w:kinsoku w:val="0"/>
        <w:overflowPunct w:val="0"/>
        <w:ind w:left="107"/>
        <w:rPr>
          <w:b w:val="0"/>
          <w:bCs w:val="0"/>
        </w:rPr>
      </w:pPr>
      <w:r>
        <w:rPr>
          <w:spacing w:val="-1"/>
        </w:rPr>
        <w:t xml:space="preserve">Year </w:t>
      </w:r>
      <w:r>
        <w:t>1</w:t>
      </w:r>
      <w:r>
        <w:rPr>
          <w:spacing w:val="-1"/>
        </w:rPr>
        <w:t xml:space="preserve"> (2011-2012):</w:t>
      </w:r>
      <w:r>
        <w:t xml:space="preserve"> </w:t>
      </w:r>
      <w:r>
        <w:rPr>
          <w:spacing w:val="-1"/>
        </w:rPr>
        <w:t>Laying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Groundwork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ind w:left="107" w:right="1170" w:firstLine="0"/>
      </w:pP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Bedford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rPr>
          <w:spacing w:val="-7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structures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broader</w:t>
      </w:r>
      <w:r>
        <w:rPr>
          <w:spacing w:val="-7"/>
        </w:rPr>
        <w:t xml:space="preserve"> </w:t>
      </w:r>
      <w:r>
        <w:t>reform.</w:t>
      </w:r>
      <w:r>
        <w:rPr>
          <w:spacing w:val="-8"/>
        </w:rPr>
        <w:t xml:space="preserve"> </w:t>
      </w:r>
      <w:r>
        <w:t>At</w:t>
      </w:r>
      <w:r>
        <w:rPr>
          <w:spacing w:val="59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beginning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2011-2012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year</w:t>
      </w:r>
      <w:proofErr w:type="gramEnd"/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lacked</w:t>
      </w:r>
      <w:r>
        <w:rPr>
          <w:spacing w:val="-6"/>
        </w:rPr>
        <w:t xml:space="preserve"> </w:t>
      </w:r>
      <w:r>
        <w:t>structures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convening</w:t>
      </w:r>
      <w:r>
        <w:rPr>
          <w:spacing w:val="-8"/>
        </w:rPr>
        <w:t xml:space="preserve"> </w:t>
      </w:r>
      <w:r>
        <w:t>school-based</w:t>
      </w:r>
      <w:r>
        <w:rPr>
          <w:spacing w:val="68"/>
          <w:w w:val="99"/>
        </w:rPr>
        <w:t xml:space="preserve"> </w:t>
      </w:r>
      <w:r>
        <w:t>administrators;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“dipstick”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assessing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instruction</w:t>
      </w:r>
      <w:r>
        <w:rPr>
          <w:spacing w:val="-8"/>
        </w:rPr>
        <w:t xml:space="preserve"> </w:t>
      </w:r>
      <w:r>
        <w:t>district-wide;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lacked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school-based</w:t>
      </w:r>
      <w:r>
        <w:rPr>
          <w:spacing w:val="71"/>
          <w:w w:val="99"/>
        </w:rPr>
        <w:t xml:space="preserve"> </w:t>
      </w:r>
      <w:r>
        <w:t>structures</w:t>
      </w:r>
      <w:r>
        <w:rPr>
          <w:spacing w:val="-8"/>
        </w:rPr>
        <w:t xml:space="preserve"> </w:t>
      </w:r>
      <w:r>
        <w:rPr>
          <w:spacing w:val="-1"/>
        </w:rPr>
        <w:t>necessary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data-driven</w:t>
      </w:r>
      <w:r>
        <w:rPr>
          <w:spacing w:val="-6"/>
        </w:rPr>
        <w:t xml:space="preserve"> </w:t>
      </w:r>
      <w:r>
        <w:rPr>
          <w:spacing w:val="-1"/>
        </w:rPr>
        <w:t>instruction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occur,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school-based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rPr>
          <w:spacing w:val="-1"/>
        </w:rPr>
        <w:t>teams.</w:t>
      </w:r>
      <w:r>
        <w:rPr>
          <w:spacing w:val="-7"/>
        </w:rPr>
        <w:t xml:space="preserve"> </w:t>
      </w:r>
      <w:r>
        <w:t>NBPS</w:t>
      </w:r>
      <w:r>
        <w:rPr>
          <w:spacing w:val="-6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significant</w:t>
      </w:r>
      <w:r>
        <w:rPr>
          <w:spacing w:val="69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10"/>
        </w:rPr>
        <w:t xml:space="preserve"> </w:t>
      </w:r>
      <w:r>
        <w:rPr>
          <w:spacing w:val="-1"/>
        </w:rPr>
        <w:t>towards</w:t>
      </w:r>
      <w:r>
        <w:rPr>
          <w:spacing w:val="-11"/>
        </w:rPr>
        <w:t xml:space="preserve"> </w:t>
      </w:r>
      <w:r>
        <w:rPr>
          <w:spacing w:val="-1"/>
        </w:rPr>
        <w:t>establishing</w:t>
      </w:r>
      <w:r>
        <w:rPr>
          <w:spacing w:val="-1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organizational</w:t>
      </w:r>
      <w:r>
        <w:rPr>
          <w:spacing w:val="-10"/>
        </w:rPr>
        <w:t xml:space="preserve"> </w:t>
      </w:r>
      <w:r>
        <w:t>elements.</w:t>
      </w:r>
      <w:r>
        <w:rPr>
          <w:spacing w:val="-11"/>
        </w:rPr>
        <w:t xml:space="preserve"> </w:t>
      </w:r>
      <w:r>
        <w:rPr>
          <w:spacing w:val="-1"/>
        </w:rPr>
        <w:t>Key</w:t>
      </w:r>
      <w:r>
        <w:rPr>
          <w:spacing w:val="-8"/>
        </w:rPr>
        <w:t xml:space="preserve"> </w:t>
      </w:r>
      <w:r>
        <w:t>accomplishments</w:t>
      </w:r>
      <w:r>
        <w:rPr>
          <w:spacing w:val="-11"/>
        </w:rPr>
        <w:t xml:space="preserve"> </w:t>
      </w:r>
      <w:r>
        <w:rPr>
          <w:spacing w:val="-1"/>
        </w:rPr>
        <w:t>included: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</w:pP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teams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schools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before="2" w:line="245" w:lineRule="exact"/>
      </w:pPr>
      <w:r>
        <w:rPr>
          <w:spacing w:val="-1"/>
        </w:rPr>
        <w:t>Developed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t>Walk</w:t>
      </w:r>
      <w:r>
        <w:rPr>
          <w:spacing w:val="-5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aligned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rPr>
          <w:spacing w:val="-1"/>
        </w:rPr>
        <w:t>Established</w:t>
      </w:r>
      <w:r>
        <w:rPr>
          <w:spacing w:val="-12"/>
        </w:rPr>
        <w:t xml:space="preserve"> </w:t>
      </w:r>
      <w:r>
        <w:t>monthly</w:t>
      </w:r>
      <w:r>
        <w:rPr>
          <w:spacing w:val="-12"/>
        </w:rPr>
        <w:t xml:space="preserve"> </w:t>
      </w:r>
      <w:r>
        <w:t>Principals’</w:t>
      </w:r>
      <w:r>
        <w:rPr>
          <w:spacing w:val="-12"/>
        </w:rPr>
        <w:t xml:space="preserve"> </w:t>
      </w:r>
      <w:r>
        <w:t>Reports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</w:pPr>
      <w:r>
        <w:rPr>
          <w:spacing w:val="-1"/>
        </w:rPr>
        <w:t>Created</w:t>
      </w:r>
      <w:r>
        <w:rPr>
          <w:spacing w:val="-9"/>
        </w:rPr>
        <w:t xml:space="preserve"> </w:t>
      </w:r>
      <w:r>
        <w:t>monthly</w:t>
      </w:r>
      <w:r>
        <w:rPr>
          <w:spacing w:val="-10"/>
        </w:rPr>
        <w:t xml:space="preserve"> </w:t>
      </w:r>
      <w:r>
        <w:rPr>
          <w:spacing w:val="-1"/>
        </w:rPr>
        <w:t>feeder</w:t>
      </w:r>
      <w:r>
        <w:rPr>
          <w:spacing w:val="-9"/>
        </w:rPr>
        <w:t xml:space="preserve"> </w:t>
      </w:r>
      <w:r>
        <w:rPr>
          <w:spacing w:val="-1"/>
        </w:rPr>
        <w:t>pattern</w:t>
      </w:r>
      <w:r>
        <w:rPr>
          <w:spacing w:val="-9"/>
        </w:rPr>
        <w:t xml:space="preserve"> </w:t>
      </w:r>
      <w:r>
        <w:rPr>
          <w:spacing w:val="-1"/>
        </w:rPr>
        <w:t>meetings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sz w:val="17"/>
          <w:szCs w:val="17"/>
        </w:rPr>
      </w:pPr>
    </w:p>
    <w:p w:rsidR="00CF73E3" w:rsidRDefault="00CF73E3">
      <w:pPr>
        <w:pStyle w:val="Heading4"/>
        <w:kinsoku w:val="0"/>
        <w:overflowPunct w:val="0"/>
        <w:ind w:left="107"/>
        <w:rPr>
          <w:b w:val="0"/>
          <w:bCs w:val="0"/>
        </w:rPr>
      </w:pPr>
      <w:r>
        <w:rPr>
          <w:spacing w:val="-1"/>
        </w:rPr>
        <w:t xml:space="preserve">Year </w:t>
      </w:r>
      <w:r>
        <w:t>2</w:t>
      </w:r>
      <w:r>
        <w:rPr>
          <w:spacing w:val="-1"/>
        </w:rPr>
        <w:t xml:space="preserve"> (2012-2013):</w:t>
      </w:r>
      <w:r>
        <w:t xml:space="preserve"> </w:t>
      </w:r>
      <w:r>
        <w:rPr>
          <w:spacing w:val="-2"/>
        </w:rPr>
        <w:t>Strengthening</w:t>
      </w:r>
      <w:r>
        <w:rPr>
          <w:spacing w:val="-1"/>
        </w:rPr>
        <w:t xml:space="preserve"> District</w:t>
      </w:r>
      <w: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and Structures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spacing w:line="241" w:lineRule="auto"/>
        <w:ind w:left="107" w:right="1198" w:firstLine="0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rPr>
          <w:spacing w:val="-1"/>
        </w:rPr>
        <w:t>year,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Accelerated</w:t>
      </w:r>
      <w:r>
        <w:rPr>
          <w:spacing w:val="-6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tighter</w:t>
      </w:r>
      <w:r>
        <w:rPr>
          <w:spacing w:val="-7"/>
        </w:rPr>
        <w:t xml:space="preserve"> </w:t>
      </w:r>
      <w:r>
        <w:t>focus.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district’s</w:t>
      </w:r>
      <w:r>
        <w:rPr>
          <w:w w:val="99"/>
        </w:rPr>
        <w:t xml:space="preserve"> </w:t>
      </w:r>
      <w:r>
        <w:rPr>
          <w:spacing w:val="107"/>
          <w:w w:val="99"/>
        </w:rPr>
        <w:t xml:space="preserve"> </w:t>
      </w:r>
      <w:r>
        <w:rPr>
          <w:spacing w:val="-1"/>
        </w:rPr>
        <w:t>plan</w:t>
      </w:r>
      <w:proofErr w:type="gramEnd"/>
      <w:r>
        <w:rPr>
          <w:spacing w:val="-8"/>
        </w:rPr>
        <w:t xml:space="preserve"> </w:t>
      </w:r>
      <w:r>
        <w:t>emphasized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“through-lines”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practice,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district’s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down</w:t>
      </w:r>
      <w:r>
        <w:rPr>
          <w:spacing w:val="88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classroom</w:t>
      </w:r>
      <w:r>
        <w:rPr>
          <w:spacing w:val="-7"/>
        </w:rPr>
        <w:t xml:space="preserve"> </w:t>
      </w:r>
      <w:r>
        <w:rPr>
          <w:spacing w:val="-1"/>
        </w:rPr>
        <w:t>level.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continuing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accomplishments</w:t>
      </w:r>
      <w:r>
        <w:rPr>
          <w:spacing w:val="-8"/>
        </w:rPr>
        <w:t xml:space="preserve"> </w:t>
      </w:r>
      <w:r>
        <w:rPr>
          <w:spacing w:val="-1"/>
        </w:rPr>
        <w:t>above,</w:t>
      </w:r>
      <w:r>
        <w:rPr>
          <w:spacing w:val="-6"/>
        </w:rPr>
        <w:t xml:space="preserve"> </w:t>
      </w:r>
      <w:r>
        <w:t>highlights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rPr>
          <w:spacing w:val="-1"/>
        </w:rPr>
        <w:t>curriculum</w:t>
      </w:r>
      <w:r>
        <w:rPr>
          <w:spacing w:val="-8"/>
        </w:rPr>
        <w:t xml:space="preserve"> </w:t>
      </w:r>
      <w:r>
        <w:t>maps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pre-CCSS</w:t>
      </w:r>
      <w:r>
        <w:rPr>
          <w:spacing w:val="-8"/>
        </w:rPr>
        <w:t xml:space="preserve"> </w:t>
      </w:r>
      <w:r>
        <w:t>standards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rPr>
          <w:spacing w:val="-1"/>
        </w:rPr>
        <w:t>Implemented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educator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9"/>
        </w:rPr>
        <w:t xml:space="preserve"> </w:t>
      </w:r>
      <w:r>
        <w:t>system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line="245" w:lineRule="exact"/>
      </w:pPr>
      <w:r>
        <w:rPr>
          <w:spacing w:val="-1"/>
        </w:rPr>
        <w:t>Launched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K-2</w:t>
      </w:r>
      <w:r>
        <w:rPr>
          <w:spacing w:val="-8"/>
        </w:rPr>
        <w:t xml:space="preserve"> </w:t>
      </w:r>
      <w:r>
        <w:rPr>
          <w:spacing w:val="-1"/>
        </w:rPr>
        <w:t>literacy</w:t>
      </w:r>
      <w:r>
        <w:rPr>
          <w:spacing w:val="-4"/>
        </w:rPr>
        <w:t xml:space="preserve"> </w:t>
      </w:r>
      <w:r>
        <w:rPr>
          <w:spacing w:val="-1"/>
        </w:rPr>
        <w:t>initiative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strengthen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rPr>
          <w:spacing w:val="-1"/>
        </w:rPr>
        <w:t>block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ind w:right="1231"/>
      </w:pPr>
      <w:r>
        <w:rPr>
          <w:spacing w:val="-1"/>
        </w:rPr>
        <w:t>Revised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Walk</w:t>
      </w:r>
      <w:r>
        <w:rPr>
          <w:spacing w:val="-8"/>
        </w:rPr>
        <w:t xml:space="preserve"> </w:t>
      </w:r>
      <w:r>
        <w:rPr>
          <w:spacing w:val="-1"/>
        </w:rPr>
        <w:t>protocol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continued</w:t>
      </w:r>
      <w:r>
        <w:rPr>
          <w:spacing w:val="-6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rPr>
          <w:spacing w:val="-1"/>
        </w:rPr>
        <w:t>walks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determine</w:t>
      </w:r>
      <w:r>
        <w:rPr>
          <w:spacing w:val="95"/>
          <w:w w:val="99"/>
        </w:rPr>
        <w:t xml:space="preserve"> </w:t>
      </w:r>
      <w:r>
        <w:rPr>
          <w:spacing w:val="-1"/>
        </w:rPr>
        <w:t>quality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classroom</w:t>
      </w:r>
      <w:r>
        <w:rPr>
          <w:spacing w:val="-10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pacing w:before="2" w:line="245" w:lineRule="exact"/>
      </w:pPr>
      <w:r>
        <w:rPr>
          <w:spacing w:val="-1"/>
        </w:rPr>
        <w:t>Leveraged</w:t>
      </w:r>
      <w:r>
        <w:rPr>
          <w:spacing w:val="-8"/>
        </w:rPr>
        <w:t xml:space="preserve"> </w:t>
      </w:r>
      <w:r>
        <w:rPr>
          <w:spacing w:val="-1"/>
        </w:rPr>
        <w:t>bi-weekly</w:t>
      </w:r>
      <w:r>
        <w:rPr>
          <w:spacing w:val="-9"/>
        </w:rPr>
        <w:t xml:space="preserve"> </w:t>
      </w:r>
      <w:r>
        <w:t>Principals’</w:t>
      </w:r>
      <w:r>
        <w:rPr>
          <w:spacing w:val="-9"/>
        </w:rPr>
        <w:t xml:space="preserve"> </w:t>
      </w:r>
      <w:r>
        <w:t>Meetings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discuss</w:t>
      </w:r>
      <w:r>
        <w:rPr>
          <w:spacing w:val="-7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</w:pPr>
      <w:r>
        <w:rPr>
          <w:spacing w:val="-1"/>
        </w:rPr>
        <w:t>Appointed</w:t>
      </w:r>
      <w:r>
        <w:rPr>
          <w:spacing w:val="-8"/>
        </w:rPr>
        <w:t xml:space="preserve"> </w:t>
      </w:r>
      <w:r>
        <w:rPr>
          <w:spacing w:val="-1"/>
        </w:rPr>
        <w:t>teaching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learning</w:t>
      </w:r>
      <w:r>
        <w:rPr>
          <w:spacing w:val="-8"/>
        </w:rPr>
        <w:t xml:space="preserve"> </w:t>
      </w:r>
      <w:r>
        <w:rPr>
          <w:spacing w:val="-1"/>
        </w:rPr>
        <w:t>specialists</w:t>
      </w:r>
      <w:r>
        <w:rPr>
          <w:spacing w:val="-6"/>
        </w:rPr>
        <w:t xml:space="preserve"> </w:t>
      </w:r>
      <w:r>
        <w:t>(TLSs)</w:t>
      </w:r>
    </w:p>
    <w:p w:rsidR="00CF73E3" w:rsidRDefault="00CF73E3">
      <w:pPr>
        <w:pStyle w:val="BodyText"/>
        <w:numPr>
          <w:ilvl w:val="0"/>
          <w:numId w:val="75"/>
        </w:numPr>
        <w:tabs>
          <w:tab w:val="left" w:pos="829"/>
        </w:tabs>
        <w:kinsoku w:val="0"/>
        <w:overflowPunct w:val="0"/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Heading4"/>
        <w:kinsoku w:val="0"/>
        <w:overflowPunct w:val="0"/>
        <w:spacing w:before="48"/>
        <w:ind w:left="207" w:right="1819"/>
        <w:rPr>
          <w:b w:val="0"/>
          <w:bCs w:val="0"/>
        </w:rPr>
      </w:pPr>
      <w:r>
        <w:rPr>
          <w:spacing w:val="-1"/>
        </w:rPr>
        <w:lastRenderedPageBreak/>
        <w:t xml:space="preserve">Year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(2013-2014):</w:t>
      </w:r>
      <w:r>
        <w:t xml:space="preserve"> </w:t>
      </w:r>
      <w:r>
        <w:rPr>
          <w:spacing w:val="-2"/>
        </w:rPr>
        <w:t>Building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“Instructional</w:t>
      </w:r>
      <w:r>
        <w:t xml:space="preserve"> Core”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ind w:left="207" w:right="1196" w:firstLine="0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past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year,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Accelerated</w:t>
      </w:r>
      <w:r>
        <w:rPr>
          <w:spacing w:val="-5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122"/>
          <w:w w:val="99"/>
        </w:rPr>
        <w:t xml:space="preserve"> </w:t>
      </w:r>
      <w:r>
        <w:rPr>
          <w:spacing w:val="-1"/>
        </w:rPr>
        <w:t>rigorous</w:t>
      </w:r>
      <w:r>
        <w:rPr>
          <w:spacing w:val="-6"/>
        </w:rPr>
        <w:t xml:space="preserve"> </w:t>
      </w:r>
      <w:r>
        <w:rPr>
          <w:spacing w:val="-1"/>
        </w:rPr>
        <w:t>classroom</w:t>
      </w:r>
      <w:r>
        <w:rPr>
          <w:spacing w:val="-6"/>
        </w:rPr>
        <w:t xml:space="preserve"> </w:t>
      </w:r>
      <w:r>
        <w:t>instruction.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previous</w:t>
      </w:r>
      <w:r>
        <w:rPr>
          <w:spacing w:val="-7"/>
        </w:rPr>
        <w:t xml:space="preserve"> </w:t>
      </w:r>
      <w:r>
        <w:rPr>
          <w:spacing w:val="-1"/>
        </w:rPr>
        <w:t>years,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2013-2014</w:t>
      </w:r>
      <w:r>
        <w:rPr>
          <w:spacing w:val="109"/>
          <w:w w:val="99"/>
        </w:rPr>
        <w:t xml:space="preserve"> </w:t>
      </w:r>
      <w:r>
        <w:rPr>
          <w:spacing w:val="-1"/>
        </w:rPr>
        <w:t>Accelerated</w:t>
      </w:r>
      <w:r>
        <w:rPr>
          <w:spacing w:val="-7"/>
        </w:rPr>
        <w:t xml:space="preserve"> </w:t>
      </w:r>
      <w:r>
        <w:rPr>
          <w:spacing w:val="-1"/>
        </w:rPr>
        <w:t>Improvement</w:t>
      </w:r>
      <w:r>
        <w:rPr>
          <w:spacing w:val="-5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classroom</w:t>
      </w:r>
      <w:r>
        <w:rPr>
          <w:spacing w:val="-5"/>
        </w:rPr>
        <w:t xml:space="preserve"> </w:t>
      </w:r>
      <w:r>
        <w:t>instruction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reading,</w:t>
      </w:r>
      <w:r>
        <w:rPr>
          <w:spacing w:val="-8"/>
        </w:rPr>
        <w:t xml:space="preserve"> </w:t>
      </w:r>
      <w:r>
        <w:t>math,</w:t>
      </w:r>
      <w:r>
        <w:rPr>
          <w:spacing w:val="-8"/>
        </w:rPr>
        <w:t xml:space="preserve"> </w:t>
      </w:r>
      <w:r>
        <w:t>and</w:t>
      </w:r>
      <w:r>
        <w:rPr>
          <w:spacing w:val="85"/>
          <w:w w:val="99"/>
        </w:rPr>
        <w:t xml:space="preserve"> </w:t>
      </w:r>
      <w:r>
        <w:rPr>
          <w:spacing w:val="-1"/>
        </w:rPr>
        <w:t>science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students.</w:t>
      </w:r>
      <w:r>
        <w:rPr>
          <w:spacing w:val="-5"/>
        </w:rPr>
        <w:t xml:space="preserve"> </w:t>
      </w:r>
      <w:r>
        <w:t>Highlights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include:</w: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ind w:right="1586"/>
      </w:pPr>
      <w:r>
        <w:t>Defining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district-wide</w:t>
      </w:r>
      <w:r>
        <w:rPr>
          <w:spacing w:val="-5"/>
        </w:rPr>
        <w:t xml:space="preserve"> </w:t>
      </w:r>
      <w:r>
        <w:t>vision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rigorous</w:t>
      </w:r>
      <w:r>
        <w:rPr>
          <w:spacing w:val="-7"/>
        </w:rPr>
        <w:t xml:space="preserve"> </w:t>
      </w:r>
      <w:r>
        <w:t>instruction,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“rigor</w:t>
      </w:r>
      <w:r>
        <w:rPr>
          <w:spacing w:val="-7"/>
        </w:rPr>
        <w:t xml:space="preserve"> </w:t>
      </w:r>
      <w:r>
        <w:t>rubric”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t>principals,</w:t>
      </w:r>
      <w:r>
        <w:rPr>
          <w:spacing w:val="58"/>
          <w:w w:val="99"/>
        </w:rPr>
        <w:t xml:space="preserve"> </w:t>
      </w:r>
      <w:r>
        <w:rPr>
          <w:spacing w:val="-1"/>
        </w:rPr>
        <w:t>teachers,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rPr>
          <w:spacing w:val="-1"/>
        </w:rPr>
        <w:t>language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rPr>
          <w:spacing w:val="-1"/>
        </w:rPr>
        <w:t>excellent</w:t>
      </w:r>
      <w:r>
        <w:rPr>
          <w:spacing w:val="-6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spacing w:before="2"/>
        <w:ind w:right="1586"/>
      </w:pPr>
      <w:r>
        <w:rPr>
          <w:spacing w:val="-1"/>
        </w:rPr>
        <w:t>Redefining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7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terms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rPr>
          <w:spacing w:val="-1"/>
        </w:rPr>
        <w:t>leadership,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9"/>
        </w:rPr>
        <w:t xml:space="preserve"> </w:t>
      </w:r>
      <w:r>
        <w:t>coaching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107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improve</w:t>
      </w: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spacing w:line="245" w:lineRule="exact"/>
      </w:pPr>
      <w:r>
        <w:rPr>
          <w:spacing w:val="-1"/>
        </w:rPr>
        <w:t>Restructuring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middle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schedules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incorporate</w:t>
      </w:r>
      <w:r>
        <w:rPr>
          <w:spacing w:val="-8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rPr>
          <w:spacing w:val="-1"/>
        </w:rPr>
        <w:t>class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intervention</w:t>
      </w:r>
      <w:r>
        <w:rPr>
          <w:spacing w:val="-7"/>
        </w:rPr>
        <w:t xml:space="preserve"> </w:t>
      </w:r>
      <w:r>
        <w:t>time</w:t>
      </w: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spacing w:line="245" w:lineRule="exact"/>
      </w:pPr>
      <w:r>
        <w:t>Providing</w:t>
      </w:r>
      <w:r>
        <w:rPr>
          <w:spacing w:val="-8"/>
        </w:rPr>
        <w:t xml:space="preserve"> </w:t>
      </w:r>
      <w:r>
        <w:t>targeted,</w:t>
      </w:r>
      <w:r>
        <w:rPr>
          <w:spacing w:val="-9"/>
        </w:rPr>
        <w:t xml:space="preserve"> </w:t>
      </w:r>
      <w:r>
        <w:t>intensive</w:t>
      </w:r>
      <w:r>
        <w:rPr>
          <w:spacing w:val="-6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middle</w:t>
      </w:r>
      <w:r>
        <w:rPr>
          <w:spacing w:val="-8"/>
        </w:rPr>
        <w:t xml:space="preserve"> </w:t>
      </w:r>
      <w:r>
        <w:t>schools,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coaching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ind w:right="1024"/>
      </w:pPr>
      <w:r>
        <w:t>Providing</w:t>
      </w:r>
      <w:r>
        <w:rPr>
          <w:spacing w:val="-9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t>development,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principals,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bi-weekly</w:t>
      </w:r>
      <w:r>
        <w:rPr>
          <w:spacing w:val="-8"/>
        </w:rPr>
        <w:t xml:space="preserve"> </w:t>
      </w:r>
      <w:r>
        <w:rPr>
          <w:spacing w:val="-1"/>
        </w:rPr>
        <w:t>Principals’</w:t>
      </w:r>
      <w:r>
        <w:rPr>
          <w:spacing w:val="-6"/>
        </w:rPr>
        <w:t xml:space="preserve"> </w:t>
      </w:r>
      <w:r>
        <w:t>Meetings</w:t>
      </w:r>
      <w:r>
        <w:rPr>
          <w:spacing w:val="-5"/>
        </w:rPr>
        <w:t xml:space="preserve"> </w:t>
      </w:r>
      <w:r>
        <w:t>to</w:t>
      </w:r>
      <w:r>
        <w:rPr>
          <w:spacing w:val="77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leaders</w:t>
      </w: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spacing w:line="245" w:lineRule="exact"/>
      </w:pPr>
      <w:r>
        <w:rPr>
          <w:spacing w:val="-1"/>
        </w:rPr>
        <w:t>Recruiting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cultivating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talented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2014-15</w:t>
      </w:r>
      <w:r>
        <w:rPr>
          <w:spacing w:val="-7"/>
        </w:rPr>
        <w:t xml:space="preserve"> </w:t>
      </w:r>
      <w:r>
        <w:t>SY</w:t>
      </w:r>
    </w:p>
    <w:p w:rsidR="00CF73E3" w:rsidRDefault="00CF73E3">
      <w:pPr>
        <w:pStyle w:val="BodyText"/>
        <w:numPr>
          <w:ilvl w:val="1"/>
          <w:numId w:val="75"/>
        </w:numPr>
        <w:tabs>
          <w:tab w:val="left" w:pos="929"/>
        </w:tabs>
        <w:kinsoku w:val="0"/>
        <w:overflowPunct w:val="0"/>
        <w:ind w:right="1342"/>
      </w:pPr>
      <w:r>
        <w:rPr>
          <w:spacing w:val="-1"/>
        </w:rPr>
        <w:t>Embedding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drive</w:t>
      </w:r>
      <w:r>
        <w:rPr>
          <w:spacing w:val="-7"/>
        </w:rPr>
        <w:t xml:space="preserve"> </w:t>
      </w:r>
      <w:r>
        <w:t>decision-making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district-level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team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school-</w:t>
      </w:r>
      <w:r>
        <w:rPr>
          <w:spacing w:val="89"/>
          <w:w w:val="99"/>
        </w:rPr>
        <w:t xml:space="preserve"> </w:t>
      </w:r>
      <w:r>
        <w:rPr>
          <w:spacing w:val="-1"/>
        </w:rPr>
        <w:t>level</w:t>
      </w:r>
      <w:r>
        <w:rPr>
          <w:spacing w:val="-11"/>
        </w:rPr>
        <w:t xml:space="preserve"> </w:t>
      </w:r>
      <w:r>
        <w:rPr>
          <w:spacing w:val="-1"/>
        </w:rPr>
        <w:t>teacher</w:t>
      </w:r>
      <w:r>
        <w:rPr>
          <w:spacing w:val="-10"/>
        </w:rPr>
        <w:t xml:space="preserve"> </w:t>
      </w:r>
      <w:r>
        <w:rPr>
          <w:spacing w:val="-1"/>
        </w:rPr>
        <w:t>collaboration</w:t>
      </w:r>
      <w:r>
        <w:rPr>
          <w:spacing w:val="-10"/>
        </w:rPr>
        <w:t xml:space="preserve"> </w:t>
      </w:r>
      <w:r>
        <w:rPr>
          <w:spacing w:val="-1"/>
        </w:rPr>
        <w:t>teams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:rsidR="00CF73E3" w:rsidRDefault="00CF73E3">
      <w:pPr>
        <w:pStyle w:val="Heading2"/>
        <w:kinsoku w:val="0"/>
        <w:overflowPunct w:val="0"/>
        <w:spacing w:before="0"/>
        <w:ind w:left="207" w:right="1819"/>
        <w:rPr>
          <w:b w:val="0"/>
          <w:bCs w:val="0"/>
        </w:rPr>
      </w:pPr>
      <w:r>
        <w:rPr>
          <w:spacing w:val="6"/>
        </w:rPr>
        <w:t>WHAT</w:t>
      </w:r>
      <w:r>
        <w:rPr>
          <w:spacing w:val="19"/>
        </w:rPr>
        <w:t xml:space="preserve"> </w:t>
      </w:r>
      <w:r>
        <w:rPr>
          <w:spacing w:val="4"/>
        </w:rPr>
        <w:t>WE</w:t>
      </w:r>
      <w:r>
        <w:rPr>
          <w:spacing w:val="20"/>
        </w:rPr>
        <w:t xml:space="preserve"> </w:t>
      </w:r>
      <w:r>
        <w:rPr>
          <w:spacing w:val="6"/>
        </w:rPr>
        <w:t>WILL</w:t>
      </w:r>
      <w:r>
        <w:rPr>
          <w:spacing w:val="20"/>
        </w:rPr>
        <w:t xml:space="preserve"> </w:t>
      </w:r>
      <w:r>
        <w:rPr>
          <w:spacing w:val="7"/>
        </w:rPr>
        <w:t>ACHIEVE</w:t>
      </w:r>
    </w:p>
    <w:p w:rsidR="00CF73E3" w:rsidRDefault="00CF73E3">
      <w:pPr>
        <w:pStyle w:val="Heading4"/>
        <w:kinsoku w:val="0"/>
        <w:overflowPunct w:val="0"/>
        <w:spacing w:before="249"/>
        <w:ind w:left="207" w:right="1819"/>
        <w:rPr>
          <w:b w:val="0"/>
          <w:bCs w:val="0"/>
        </w:rPr>
      </w:pPr>
      <w:r>
        <w:rPr>
          <w:spacing w:val="-1"/>
        </w:rPr>
        <w:t xml:space="preserve">Year </w:t>
      </w:r>
      <w:r>
        <w:t>4</w:t>
      </w:r>
      <w:r>
        <w:rPr>
          <w:spacing w:val="-1"/>
        </w:rPr>
        <w:t xml:space="preserve"> (2014-2015): Scaling Success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ind w:left="207" w:right="1196" w:firstLine="0"/>
      </w:pPr>
      <w:r>
        <w:t>Last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gained</w:t>
      </w:r>
      <w:r>
        <w:rPr>
          <w:spacing w:val="-4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traction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embedding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rigorous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built</w:t>
      </w:r>
      <w:r>
        <w:rPr>
          <w:spacing w:val="-5"/>
        </w:rPr>
        <w:t xml:space="preserve"> </w:t>
      </w:r>
      <w:r>
        <w:t>a</w:t>
      </w:r>
      <w:r>
        <w:rPr>
          <w:spacing w:val="83"/>
          <w:w w:val="99"/>
        </w:rPr>
        <w:t xml:space="preserve"> </w:t>
      </w:r>
      <w:r>
        <w:rPr>
          <w:spacing w:val="-1"/>
        </w:rPr>
        <w:t>foundation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leaders.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efforts</w:t>
      </w:r>
      <w:r>
        <w:rPr>
          <w:spacing w:val="-5"/>
        </w:rPr>
        <w:t xml:space="preserve"> </w:t>
      </w:r>
      <w:r>
        <w:rPr>
          <w:spacing w:val="-1"/>
        </w:rPr>
        <w:t>created</w:t>
      </w:r>
      <w:r>
        <w:rPr>
          <w:spacing w:val="-4"/>
        </w:rPr>
        <w:t xml:space="preserve"> </w:t>
      </w:r>
      <w:r>
        <w:rPr>
          <w:spacing w:val="-1"/>
        </w:rPr>
        <w:t>pockets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growth,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goal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1"/>
        </w:rPr>
        <w:t>SY</w:t>
      </w:r>
      <w:r>
        <w:rPr>
          <w:spacing w:val="-5"/>
        </w:rPr>
        <w:t xml:space="preserve"> </w:t>
      </w:r>
      <w:r>
        <w:t>2014-15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to</w:t>
      </w:r>
      <w:r>
        <w:rPr>
          <w:spacing w:val="105"/>
          <w:w w:val="99"/>
        </w:rPr>
        <w:t xml:space="preserve"> </w:t>
      </w:r>
      <w:r>
        <w:rPr>
          <w:spacing w:val="-1"/>
        </w:rPr>
        <w:t>expand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rPr>
          <w:spacing w:val="-1"/>
        </w:rPr>
        <w:t>high-quality,</w:t>
      </w:r>
      <w:r>
        <w:rPr>
          <w:spacing w:val="-7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8"/>
        </w:rPr>
        <w:t xml:space="preserve"> </w:t>
      </w:r>
      <w:r>
        <w:rPr>
          <w:spacing w:val="-1"/>
        </w:rPr>
        <w:t>classroom,</w:t>
      </w:r>
      <w:r>
        <w:rPr>
          <w:spacing w:val="-5"/>
        </w:rPr>
        <w:t xml:space="preserve"> </w:t>
      </w:r>
      <w:r>
        <w:rPr>
          <w:spacing w:val="-1"/>
        </w:rPr>
        <w:t>built</w:t>
      </w:r>
      <w:r>
        <w:rPr>
          <w:spacing w:val="101"/>
          <w:w w:val="99"/>
        </w:rPr>
        <w:t xml:space="preserve"> </w:t>
      </w:r>
      <w:r>
        <w:rPr>
          <w:spacing w:val="-1"/>
        </w:rPr>
        <w:t>upon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foundation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rigorous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sustainable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leads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definitive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achievement</w:t>
      </w:r>
      <w:r>
        <w:rPr>
          <w:spacing w:val="-6"/>
        </w:rPr>
        <w:t xml:space="preserve"> </w:t>
      </w:r>
      <w:r>
        <w:rPr>
          <w:spacing w:val="1"/>
        </w:rPr>
        <w:t>results.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</w:pPr>
    </w:p>
    <w:p w:rsidR="00CF73E3" w:rsidRDefault="00CF73E3">
      <w:pPr>
        <w:pStyle w:val="Heading2"/>
        <w:kinsoku w:val="0"/>
        <w:overflowPunct w:val="0"/>
        <w:spacing w:before="0"/>
        <w:ind w:left="207" w:right="1819"/>
        <w:rPr>
          <w:b w:val="0"/>
          <w:bCs w:val="0"/>
        </w:rPr>
      </w:pPr>
      <w:r>
        <w:rPr>
          <w:spacing w:val="-1"/>
        </w:rPr>
        <w:t>Theory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Action</w:t>
      </w:r>
    </w:p>
    <w:p w:rsidR="00CF73E3" w:rsidRDefault="00CF73E3">
      <w:pPr>
        <w:pStyle w:val="BodyText"/>
        <w:kinsoku w:val="0"/>
        <w:overflowPunct w:val="0"/>
        <w:spacing w:before="119"/>
        <w:ind w:left="207" w:right="599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rPr>
          <w:spacing w:val="-1"/>
        </w:rPr>
        <w:t>theory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articulated,</w:t>
      </w:r>
      <w:r>
        <w:rPr>
          <w:spacing w:val="-7"/>
        </w:rPr>
        <w:t xml:space="preserve"> </w:t>
      </w:r>
      <w:r>
        <w:rPr>
          <w:spacing w:val="-1"/>
        </w:rPr>
        <w:t>coherent</w:t>
      </w:r>
      <w:r>
        <w:rPr>
          <w:spacing w:val="-6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rPr>
          <w:spacing w:val="-1"/>
        </w:rPr>
        <w:t>beginning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SY</w:t>
      </w:r>
      <w:r>
        <w:rPr>
          <w:spacing w:val="-7"/>
        </w:rPr>
        <w:t xml:space="preserve"> </w:t>
      </w:r>
      <w:r>
        <w:t>2013-14</w:t>
      </w:r>
      <w:r>
        <w:rPr>
          <w:spacing w:val="-5"/>
        </w:rPr>
        <w:t xml:space="preserve"> </w:t>
      </w:r>
      <w:r>
        <w:t>and</w:t>
      </w:r>
      <w:r>
        <w:rPr>
          <w:spacing w:val="81"/>
          <w:w w:val="99"/>
        </w:rPr>
        <w:t xml:space="preserve"> </w:t>
      </w:r>
      <w:r>
        <w:rPr>
          <w:spacing w:val="-1"/>
        </w:rPr>
        <w:t>continuing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year.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t>initiatives</w:t>
      </w:r>
      <w:r>
        <w:rPr>
          <w:spacing w:val="-4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elements</w:t>
      </w:r>
      <w:r>
        <w:rPr>
          <w:spacing w:val="-6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district’s</w:t>
      </w:r>
      <w:r>
        <w:rPr>
          <w:spacing w:val="66"/>
          <w:w w:val="99"/>
        </w:rPr>
        <w:t xml:space="preserve"> </w:t>
      </w:r>
      <w:r>
        <w:rPr>
          <w:spacing w:val="-1"/>
        </w:rPr>
        <w:t>theory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bring</w:t>
      </w:r>
      <w:r>
        <w:rPr>
          <w:spacing w:val="-8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systemic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improvement.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1"/>
        <w:ind w:left="0" w:firstLine="0"/>
        <w:rPr>
          <w:sz w:val="13"/>
          <w:szCs w:val="13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3" w:firstLine="0"/>
      </w:pPr>
      <w:r>
        <w:pict>
          <v:shape id="_x0000_s6908" type="#_x0000_t202" style="width:519.6pt;height:135.8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1"/>
                    <w:ind w:left="0" w:firstLine="0"/>
                  </w:pP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ind w:left="434" w:right="84" w:firstLine="0"/>
                  </w:pPr>
                  <w:r>
                    <w:rPr>
                      <w:spacing w:val="-1"/>
                    </w:rPr>
                    <w:t>IF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NBPS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focuses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persists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expecting,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developing,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supervising,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evaluating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educators’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capacity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48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deliver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rigorous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1"/>
                    </w:rP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engaging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instruction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is: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3"/>
                    </w:numPr>
                    <w:tabs>
                      <w:tab w:val="left" w:pos="1155"/>
                    </w:tabs>
                    <w:kinsoku w:val="0"/>
                    <w:overflowPunct w:val="0"/>
                    <w:spacing w:before="120"/>
                  </w:pPr>
                  <w:r>
                    <w:rPr>
                      <w:spacing w:val="-1"/>
                    </w:rPr>
                    <w:t>Aligned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state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standards,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3"/>
                    </w:numPr>
                    <w:tabs>
                      <w:tab w:val="left" w:pos="1155"/>
                    </w:tabs>
                    <w:kinsoku w:val="0"/>
                    <w:overflowPunct w:val="0"/>
                    <w:spacing w:before="118"/>
                  </w:pPr>
                  <w:r>
                    <w:t>monitored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progress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attaining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those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standards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reaches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proficiency,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3"/>
                    </w:numPr>
                    <w:tabs>
                      <w:tab w:val="left" w:pos="1155"/>
                    </w:tabs>
                    <w:kinsoku w:val="0"/>
                    <w:overflowPunct w:val="0"/>
                    <w:spacing w:before="120"/>
                  </w:pPr>
                  <w:r>
                    <w:t>adjusted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differentiated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supported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stretched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progress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73"/>
                    </w:numPr>
                    <w:tabs>
                      <w:tab w:val="left" w:pos="1155"/>
                    </w:tabs>
                    <w:kinsoku w:val="0"/>
                    <w:overflowPunct w:val="0"/>
                    <w:spacing w:before="120"/>
                  </w:pP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evidence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learning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demonstrated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every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every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classroom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every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school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9"/>
                    <w:ind w:left="434" w:right="547" w:firstLine="0"/>
                  </w:pPr>
                  <w:r>
                    <w:rPr>
                      <w:spacing w:val="-1"/>
                    </w:rPr>
                    <w:t>THEN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achievement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significantly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increase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Bedford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Bedford</w:t>
                  </w:r>
                  <w:r>
                    <w:rPr>
                      <w:spacing w:val="9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Public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Schools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district.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line="200" w:lineRule="atLeast"/>
        <w:ind w:left="113" w:firstLine="0"/>
        <w:sectPr w:rsidR="00CF73E3" w:rsidSect="009C6D73">
          <w:pgSz w:w="12240" w:h="15840"/>
          <w:pgMar w:top="960" w:right="0" w:bottom="640" w:left="8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40"/>
          </w:cols>
          <w:noEndnote/>
        </w:sectPr>
      </w:pPr>
    </w:p>
    <w:p w:rsidR="00CF73E3" w:rsidRDefault="00CF73E3">
      <w:pPr>
        <w:pStyle w:val="Heading3"/>
        <w:kinsoku w:val="0"/>
        <w:overflowPunct w:val="0"/>
        <w:spacing w:before="46"/>
        <w:rPr>
          <w:b w:val="0"/>
          <w:bCs w:val="0"/>
        </w:rPr>
      </w:pPr>
      <w:bookmarkStart w:id="4" w:name="bookmark4"/>
      <w:bookmarkEnd w:id="4"/>
      <w:r>
        <w:rPr>
          <w:spacing w:val="-1"/>
        </w:rPr>
        <w:lastRenderedPageBreak/>
        <w:t>Objectives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10"/>
        </w:rPr>
        <w:t xml:space="preserve"> </w:t>
      </w:r>
      <w:r>
        <w:rPr>
          <w:spacing w:val="-1"/>
        </w:rPr>
        <w:t>Outcomes</w:t>
      </w:r>
    </w:p>
    <w:p w:rsidR="00CF73E3" w:rsidRDefault="00CF73E3">
      <w:pPr>
        <w:pStyle w:val="BodyText"/>
        <w:kinsoku w:val="0"/>
        <w:overflowPunct w:val="0"/>
        <w:spacing w:before="119" w:line="276" w:lineRule="auto"/>
        <w:ind w:left="107" w:right="1130" w:firstLine="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Accelerated</w:t>
      </w:r>
      <w:r>
        <w:rPr>
          <w:spacing w:val="-6"/>
        </w:rPr>
        <w:t xml:space="preserve"> </w:t>
      </w:r>
      <w:r>
        <w:rPr>
          <w:spacing w:val="-1"/>
        </w:rPr>
        <w:t>Improvement</w:t>
      </w:r>
      <w:r>
        <w:rPr>
          <w:spacing w:val="-7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rPr>
          <w:spacing w:val="-1"/>
        </w:rPr>
        <w:t>defines</w:t>
      </w:r>
      <w:r>
        <w:rPr>
          <w:spacing w:val="-7"/>
        </w:rPr>
        <w:t xml:space="preserve"> </w:t>
      </w:r>
      <w:r>
        <w:rPr>
          <w:spacing w:val="-1"/>
        </w:rPr>
        <w:t>four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district,</w:t>
      </w:r>
      <w:r>
        <w:rPr>
          <w:spacing w:val="-8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initiatives,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115"/>
          <w:w w:val="99"/>
        </w:rPr>
        <w:t xml:space="preserve"> </w:t>
      </w:r>
      <w:r>
        <w:rPr>
          <w:spacing w:val="-1"/>
        </w:rPr>
        <w:t>illustrated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rPr>
          <w:spacing w:val="-1"/>
        </w:rPr>
        <w:t>below.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objective,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t>targets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final</w:t>
      </w:r>
      <w:r>
        <w:rPr>
          <w:spacing w:val="-5"/>
        </w:rPr>
        <w:t xml:space="preserve"> </w:t>
      </w:r>
      <w:r>
        <w:t>outcomes.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106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measures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tangible</w:t>
      </w:r>
      <w:r>
        <w:rPr>
          <w:spacing w:val="-6"/>
        </w:rPr>
        <w:t xml:space="preserve"> </w:t>
      </w:r>
      <w:r>
        <w:t>improvement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occur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accelerated</w:t>
      </w:r>
      <w:r>
        <w:rPr>
          <w:spacing w:val="-6"/>
        </w:rPr>
        <w:t xml:space="preserve"> </w:t>
      </w:r>
      <w:r>
        <w:rPr>
          <w:spacing w:val="-1"/>
        </w:rPr>
        <w:t>improvement.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8"/>
          <w:szCs w:val="8"/>
        </w:rPr>
      </w:pPr>
    </w:p>
    <w:p w:rsidR="00CF73E3" w:rsidRDefault="00D03A29">
      <w:pPr>
        <w:pStyle w:val="BodyText"/>
        <w:kinsoku w:val="0"/>
        <w:overflowPunct w:val="0"/>
        <w:spacing w:line="200" w:lineRule="atLeast"/>
        <w:ind w:left="326" w:firstLine="0"/>
      </w:pPr>
      <w:r>
        <w:rPr>
          <w:noProof/>
          <w:lang w:eastAsia="zh-CN" w:bidi="km-KH"/>
        </w:rPr>
        <w:drawing>
          <wp:inline distT="0" distB="0" distL="0" distR="0">
            <wp:extent cx="6248400" cy="3457575"/>
            <wp:effectExtent l="19050" t="0" r="0" b="0"/>
            <wp:docPr id="11" name="Picture 11" descr="Graphic listing all objectives and initiatives (these are listed below the graphic as well). Objective 1 is on top with the other 3 objectives beneath it with arrows pointing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 listing all objectives and initiatives (these are listed below the graphic as well). Objective 1 is on top with the other 3 objectives beneath it with arrows pointing to it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Heading6"/>
        <w:kinsoku w:val="0"/>
        <w:overflowPunct w:val="0"/>
        <w:ind w:right="1636"/>
        <w:rPr>
          <w:b w:val="0"/>
          <w:bCs w:val="0"/>
          <w:color w:val="000000"/>
        </w:rPr>
      </w:pPr>
      <w:r>
        <w:rPr>
          <w:color w:val="006142"/>
          <w:spacing w:val="-1"/>
        </w:rPr>
        <w:t>Objective</w:t>
      </w:r>
      <w:r>
        <w:rPr>
          <w:color w:val="006142"/>
          <w:spacing w:val="-2"/>
        </w:rPr>
        <w:t xml:space="preserve"> </w:t>
      </w:r>
      <w:r>
        <w:rPr>
          <w:color w:val="006142"/>
        </w:rPr>
        <w:t>1: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 xml:space="preserve">Prepare </w:t>
      </w:r>
      <w:r>
        <w:rPr>
          <w:color w:val="006142"/>
          <w:spacing w:val="-2"/>
        </w:rPr>
        <w:t xml:space="preserve">all </w:t>
      </w:r>
      <w:r>
        <w:rPr>
          <w:color w:val="006142"/>
          <w:spacing w:val="-1"/>
        </w:rPr>
        <w:t>NBPS students for</w:t>
      </w:r>
      <w:r>
        <w:rPr>
          <w:color w:val="006142"/>
        </w:rPr>
        <w:t xml:space="preserve"> </w:t>
      </w:r>
      <w:r>
        <w:rPr>
          <w:color w:val="006142"/>
          <w:spacing w:val="-2"/>
        </w:rPr>
        <w:t>college</w:t>
      </w:r>
      <w:r>
        <w:rPr>
          <w:color w:val="006142"/>
          <w:spacing w:val="-1"/>
        </w:rPr>
        <w:t xml:space="preserve"> and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career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success</w:t>
      </w:r>
      <w:r>
        <w:rPr>
          <w:color w:val="006142"/>
          <w:spacing w:val="-2"/>
        </w:rPr>
        <w:t xml:space="preserve"> </w:t>
      </w:r>
      <w:r>
        <w:rPr>
          <w:color w:val="006142"/>
        </w:rPr>
        <w:t>by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implementing</w:t>
      </w:r>
      <w:r>
        <w:rPr>
          <w:color w:val="006142"/>
          <w:spacing w:val="39"/>
        </w:rPr>
        <w:t xml:space="preserve"> </w:t>
      </w:r>
      <w:r>
        <w:rPr>
          <w:color w:val="006142"/>
          <w:spacing w:val="-1"/>
        </w:rPr>
        <w:t>rigorous standards</w:t>
      </w:r>
      <w:r>
        <w:rPr>
          <w:color w:val="006142"/>
          <w:spacing w:val="-2"/>
        </w:rPr>
        <w:t xml:space="preserve"> and </w:t>
      </w:r>
      <w:r>
        <w:rPr>
          <w:color w:val="006142"/>
          <w:spacing w:val="-1"/>
        </w:rPr>
        <w:t>monitoring</w:t>
      </w:r>
      <w:r>
        <w:rPr>
          <w:color w:val="006142"/>
        </w:rPr>
        <w:t xml:space="preserve"> </w:t>
      </w:r>
      <w:r>
        <w:rPr>
          <w:color w:val="006142"/>
          <w:spacing w:val="-2"/>
        </w:rPr>
        <w:t>student</w:t>
      </w:r>
      <w:r>
        <w:rPr>
          <w:color w:val="006142"/>
          <w:spacing w:val="-3"/>
        </w:rPr>
        <w:t xml:space="preserve"> </w:t>
      </w:r>
      <w:r>
        <w:rPr>
          <w:color w:val="006142"/>
          <w:spacing w:val="-1"/>
        </w:rPr>
        <w:t xml:space="preserve">progress </w:t>
      </w:r>
      <w:r>
        <w:rPr>
          <w:color w:val="006142"/>
        </w:rPr>
        <w:t xml:space="preserve">in </w:t>
      </w:r>
      <w:r>
        <w:rPr>
          <w:color w:val="006142"/>
          <w:spacing w:val="-2"/>
        </w:rPr>
        <w:t>attaining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those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standards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to</w:t>
      </w:r>
      <w:r>
        <w:rPr>
          <w:color w:val="006142"/>
        </w:rPr>
        <w:t xml:space="preserve"> a</w:t>
      </w:r>
      <w:r>
        <w:rPr>
          <w:color w:val="006142"/>
          <w:spacing w:val="57"/>
        </w:rPr>
        <w:t xml:space="preserve"> </w:t>
      </w:r>
      <w:r>
        <w:rPr>
          <w:color w:val="006142"/>
          <w:spacing w:val="-1"/>
        </w:rPr>
        <w:t>level</w:t>
      </w:r>
      <w:r>
        <w:rPr>
          <w:color w:val="006142"/>
          <w:spacing w:val="-2"/>
        </w:rPr>
        <w:t xml:space="preserve"> </w:t>
      </w:r>
      <w:r>
        <w:rPr>
          <w:color w:val="006142"/>
        </w:rPr>
        <w:t xml:space="preserve">of </w:t>
      </w:r>
      <w:r>
        <w:rPr>
          <w:color w:val="006142"/>
          <w:spacing w:val="-1"/>
        </w:rPr>
        <w:t>proficiency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b/>
          <w:bCs/>
        </w:rPr>
      </w:pPr>
    </w:p>
    <w:p w:rsidR="00CF73E3" w:rsidRDefault="00CF73E3">
      <w:pPr>
        <w:pStyle w:val="Heading7"/>
        <w:numPr>
          <w:ilvl w:val="0"/>
          <w:numId w:val="72"/>
        </w:numPr>
        <w:tabs>
          <w:tab w:val="left" w:pos="829"/>
        </w:tabs>
        <w:kinsoku w:val="0"/>
        <w:overflowPunct w:val="0"/>
        <w:spacing w:before="0" w:line="226" w:lineRule="exact"/>
        <w:rPr>
          <w:b w:val="0"/>
          <w:bCs w:val="0"/>
        </w:rPr>
      </w:pPr>
      <w:r>
        <w:rPr>
          <w:spacing w:val="-1"/>
        </w:rPr>
        <w:t>District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9"/>
        </w:rPr>
        <w:t xml:space="preserve"> </w:t>
      </w:r>
      <w:r>
        <w:rPr>
          <w:spacing w:val="-1"/>
        </w:rPr>
        <w:t>Outcomes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8" w:lineRule="exact"/>
        <w:ind w:right="1765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teachers,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-1"/>
        </w:rPr>
        <w:t>teach</w:t>
      </w:r>
      <w:r>
        <w:rPr>
          <w:spacing w:val="-4"/>
        </w:rPr>
        <w:t xml:space="preserve"> </w:t>
      </w:r>
      <w:r>
        <w:t>reading/ELA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Math,</w:t>
      </w:r>
      <w:r>
        <w:rPr>
          <w:spacing w:val="65"/>
          <w:w w:val="99"/>
        </w:rPr>
        <w:t xml:space="preserve"> </w:t>
      </w:r>
      <w:r>
        <w:rPr>
          <w:spacing w:val="-1"/>
        </w:rPr>
        <w:t>consistently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updated</w:t>
      </w:r>
      <w:r>
        <w:rPr>
          <w:spacing w:val="-6"/>
        </w:rPr>
        <w:t xml:space="preserve"> </w:t>
      </w:r>
      <w:r>
        <w:rPr>
          <w:spacing w:val="-1"/>
        </w:rPr>
        <w:t>curricula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classrooms.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ind w:right="1532"/>
      </w:pPr>
      <w:r>
        <w:rPr>
          <w:spacing w:val="-1"/>
        </w:rPr>
        <w:t>Measured</w:t>
      </w:r>
      <w:r>
        <w:rPr>
          <w:spacing w:val="-12"/>
        </w:rPr>
        <w:t xml:space="preserve"> </w:t>
      </w:r>
      <w:r>
        <w:t>through:</w:t>
      </w:r>
      <w:r>
        <w:rPr>
          <w:spacing w:val="-9"/>
        </w:rPr>
        <w:t xml:space="preserve"> </w:t>
      </w:r>
      <w:r>
        <w:t>co-planning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pre-observation</w:t>
      </w:r>
      <w:r>
        <w:rPr>
          <w:spacing w:val="-10"/>
        </w:rPr>
        <w:t xml:space="preserve"> </w:t>
      </w:r>
      <w:r>
        <w:rPr>
          <w:spacing w:val="-1"/>
        </w:rPr>
        <w:t>meetings,</w:t>
      </w:r>
      <w:r>
        <w:rPr>
          <w:spacing w:val="-10"/>
        </w:rPr>
        <w:t xml:space="preserve"> </w:t>
      </w:r>
      <w:r>
        <w:t>observations,</w:t>
      </w:r>
      <w:r>
        <w:rPr>
          <w:spacing w:val="-12"/>
        </w:rPr>
        <w:t xml:space="preserve"> </w:t>
      </w:r>
      <w:r>
        <w:rPr>
          <w:spacing w:val="-1"/>
        </w:rPr>
        <w:t>meetings</w:t>
      </w:r>
      <w:r>
        <w:rPr>
          <w:spacing w:val="69"/>
          <w:w w:val="99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principals,</w:t>
      </w:r>
      <w:r>
        <w:rPr>
          <w:spacing w:val="-8"/>
        </w:rPr>
        <w:t xml:space="preserve"> </w:t>
      </w:r>
      <w:r>
        <w:rPr>
          <w:spacing w:val="-1"/>
        </w:rPr>
        <w:t>lesson</w:t>
      </w:r>
      <w:r>
        <w:rPr>
          <w:spacing w:val="-5"/>
        </w:rPr>
        <w:t xml:space="preserve"> </w:t>
      </w:r>
      <w:r>
        <w:rPr>
          <w:spacing w:val="-1"/>
        </w:rPr>
        <w:t>plans,</w:t>
      </w:r>
      <w:r>
        <w:rPr>
          <w:spacing w:val="-8"/>
        </w:rPr>
        <w:t xml:space="preserve"> </w:t>
      </w:r>
      <w:r>
        <w:t>TCT</w:t>
      </w:r>
      <w:r>
        <w:rPr>
          <w:spacing w:val="-5"/>
        </w:rPr>
        <w:t xml:space="preserve"> </w:t>
      </w:r>
      <w:r>
        <w:t>meetings,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8" w:lineRule="exact"/>
        <w:ind w:right="2537"/>
      </w:pP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t>term,</w:t>
      </w:r>
      <w:r>
        <w:rPr>
          <w:spacing w:val="-3"/>
        </w:rPr>
        <w:t xml:space="preserve"> </w:t>
      </w:r>
      <w:r>
        <w:t>CFAs</w:t>
      </w:r>
      <w:r>
        <w:rPr>
          <w:spacing w:val="-4"/>
        </w:rPr>
        <w:t xml:space="preserve"> </w:t>
      </w:r>
      <w:r>
        <w:rPr>
          <w:spacing w:val="-1"/>
        </w:rPr>
        <w:t>aligned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CCSS</w:t>
      </w:r>
      <w:r>
        <w:rPr>
          <w:spacing w:val="-4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rPr>
          <w:spacing w:val="-1"/>
        </w:rPr>
        <w:t xml:space="preserve">for </w:t>
      </w:r>
      <w:r>
        <w:t>Math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ELA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33"/>
          <w:w w:val="99"/>
        </w:rPr>
        <w:t xml:space="preserve"> </w:t>
      </w:r>
      <w:r>
        <w:rPr>
          <w:spacing w:val="-1"/>
        </w:rPr>
        <w:t>administered.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31" w:lineRule="auto"/>
        <w:ind w:right="1532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3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</w:t>
      </w:r>
      <w:r>
        <w:rPr>
          <w:spacing w:val="53"/>
          <w:w w:val="99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priority</w:t>
      </w:r>
      <w:r>
        <w:rPr>
          <w:spacing w:val="-5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57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instruction.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before="2"/>
        <w:ind w:right="1532"/>
      </w:pPr>
      <w:r>
        <w:rPr>
          <w:spacing w:val="-1"/>
        </w:rPr>
        <w:t>Measured</w:t>
      </w:r>
      <w:r>
        <w:rPr>
          <w:spacing w:val="-9"/>
        </w:rPr>
        <w:t xml:space="preserve"> </w:t>
      </w:r>
      <w:r>
        <w:t>through:</w:t>
      </w:r>
      <w:r>
        <w:rPr>
          <w:spacing w:val="-8"/>
        </w:rPr>
        <w:t xml:space="preserve"> </w:t>
      </w:r>
      <w:r>
        <w:t>observations,</w:t>
      </w:r>
      <w:r>
        <w:rPr>
          <w:spacing w:val="-7"/>
        </w:rPr>
        <w:t xml:space="preserve"> </w:t>
      </w:r>
      <w:r>
        <w:rPr>
          <w:spacing w:val="-1"/>
        </w:rPr>
        <w:t>principal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teachers,</w:t>
      </w:r>
      <w:r>
        <w:rPr>
          <w:spacing w:val="-10"/>
        </w:rPr>
        <w:t xml:space="preserve"> </w:t>
      </w:r>
      <w:r>
        <w:rPr>
          <w:spacing w:val="-1"/>
        </w:rPr>
        <w:t>lesson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59"/>
          <w:w w:val="99"/>
        </w:rPr>
        <w:t xml:space="preserve"> </w:t>
      </w:r>
      <w:r>
        <w:rPr>
          <w:spacing w:val="-1"/>
        </w:rPr>
        <w:t>reviews,</w:t>
      </w:r>
      <w:r>
        <w:rPr>
          <w:spacing w:val="-6"/>
        </w:rPr>
        <w:t xml:space="preserve"> </w:t>
      </w:r>
      <w:r>
        <w:t>TCT</w:t>
      </w:r>
      <w:r>
        <w:rPr>
          <w:spacing w:val="-6"/>
        </w:rPr>
        <w:t xml:space="preserve"> </w:t>
      </w:r>
      <w:r>
        <w:t>meetings,</w:t>
      </w:r>
      <w:r>
        <w:rPr>
          <w:spacing w:val="-5"/>
        </w:rPr>
        <w:t xml:space="preserve"> </w:t>
      </w:r>
      <w:r>
        <w:rPr>
          <w:spacing w:val="-1"/>
        </w:rPr>
        <w:t>samples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feedback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varying</w:t>
      </w:r>
      <w:r>
        <w:rPr>
          <w:spacing w:val="-8"/>
        </w:rPr>
        <w:t xml:space="preserve"> </w:t>
      </w:r>
      <w:r>
        <w:rPr>
          <w:spacing w:val="-1"/>
        </w:rPr>
        <w:t>performance</w:t>
      </w:r>
      <w:r>
        <w:rPr>
          <w:spacing w:val="-7"/>
        </w:rPr>
        <w:t xml:space="preserve"> </w:t>
      </w:r>
      <w:r>
        <w:rPr>
          <w:spacing w:val="-1"/>
        </w:rPr>
        <w:t>levels,</w:t>
      </w:r>
      <w:r>
        <w:rPr>
          <w:spacing w:val="6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6" w:lineRule="exact"/>
        <w:ind w:right="1532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realize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40%</w:t>
      </w:r>
      <w:r>
        <w:rPr>
          <w:spacing w:val="-5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proficient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advanced</w:t>
      </w:r>
      <w:r>
        <w:rPr>
          <w:spacing w:val="64"/>
          <w:w w:val="9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ELA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Math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</w:t>
      </w:r>
      <w:r>
        <w:t>K-5.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line="227" w:lineRule="exact"/>
      </w:pPr>
      <w:r>
        <w:rPr>
          <w:spacing w:val="-1"/>
        </w:rPr>
        <w:t>Measured</w:t>
      </w:r>
      <w:r>
        <w:rPr>
          <w:spacing w:val="-8"/>
        </w:rPr>
        <w:t xml:space="preserve"> </w:t>
      </w:r>
      <w:r>
        <w:t>through:</w:t>
      </w:r>
      <w:r>
        <w:rPr>
          <w:spacing w:val="-4"/>
        </w:rPr>
        <w:t xml:space="preserve"> </w:t>
      </w:r>
      <w:r>
        <w:t>DIBELS,</w:t>
      </w:r>
      <w:r>
        <w:rPr>
          <w:spacing w:val="-8"/>
        </w:rPr>
        <w:t xml:space="preserve"> </w:t>
      </w:r>
      <w:r>
        <w:rPr>
          <w:spacing w:val="-1"/>
        </w:rPr>
        <w:t>MCAS,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PARCC</w:t>
      </w:r>
      <w:r>
        <w:rPr>
          <w:spacing w:val="-8"/>
        </w:rPr>
        <w:t xml:space="preserve"> </w:t>
      </w:r>
      <w:r>
        <w:rPr>
          <w:spacing w:val="-1"/>
        </w:rPr>
        <w:t>test</w:t>
      </w:r>
      <w:r>
        <w:rPr>
          <w:spacing w:val="-7"/>
        </w:rPr>
        <w:t xml:space="preserve"> </w:t>
      </w:r>
      <w:r>
        <w:rPr>
          <w:spacing w:val="-1"/>
        </w:rPr>
        <w:t>results.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6" w:lineRule="exact"/>
        <w:ind w:right="1532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realize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40%</w:t>
      </w:r>
      <w:r>
        <w:rPr>
          <w:spacing w:val="-6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proficient</w:t>
      </w:r>
      <w:r>
        <w:t xml:space="preserve"> </w:t>
      </w:r>
      <w:r>
        <w:rPr>
          <w:spacing w:val="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advanced</w:t>
      </w:r>
      <w:r>
        <w:rPr>
          <w:spacing w:val="76"/>
          <w:w w:val="9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ELA,</w:t>
      </w:r>
      <w:r>
        <w:rPr>
          <w:spacing w:val="-6"/>
        </w:rPr>
        <w:t xml:space="preserve"> </w:t>
      </w:r>
      <w:r>
        <w:t>Math,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grades</w:t>
      </w:r>
      <w:r>
        <w:rPr>
          <w:spacing w:val="-6"/>
        </w:rPr>
        <w:t xml:space="preserve"> </w:t>
      </w:r>
      <w:r>
        <w:t>6-12.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line="227" w:lineRule="exact"/>
      </w:pPr>
      <w:r>
        <w:rPr>
          <w:spacing w:val="-1"/>
        </w:rPr>
        <w:t>Measured</w:t>
      </w:r>
      <w:r>
        <w:rPr>
          <w:spacing w:val="-8"/>
        </w:rPr>
        <w:t xml:space="preserve"> </w:t>
      </w:r>
      <w:r>
        <w:t>through:</w:t>
      </w:r>
      <w:r>
        <w:rPr>
          <w:spacing w:val="-4"/>
        </w:rPr>
        <w:t xml:space="preserve"> </w:t>
      </w:r>
      <w:r>
        <w:t>DIBELS,</w:t>
      </w:r>
      <w:r>
        <w:rPr>
          <w:spacing w:val="-8"/>
        </w:rPr>
        <w:t xml:space="preserve"> </w:t>
      </w:r>
      <w:r>
        <w:rPr>
          <w:spacing w:val="-1"/>
        </w:rPr>
        <w:t>MCAS,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PARCC</w:t>
      </w:r>
      <w:r>
        <w:rPr>
          <w:spacing w:val="-8"/>
        </w:rPr>
        <w:t xml:space="preserve"> </w:t>
      </w:r>
      <w:r>
        <w:rPr>
          <w:spacing w:val="-1"/>
        </w:rPr>
        <w:t>test</w:t>
      </w:r>
      <w:r>
        <w:rPr>
          <w:spacing w:val="-7"/>
        </w:rPr>
        <w:t xml:space="preserve"> </w:t>
      </w:r>
      <w:r>
        <w:rPr>
          <w:spacing w:val="-1"/>
        </w:rPr>
        <w:t>results.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line="227" w:lineRule="exact"/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40"/>
          </w:cols>
          <w:noEndnote/>
        </w:sect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before="71" w:line="231" w:lineRule="auto"/>
        <w:ind w:right="1952"/>
      </w:pPr>
      <w:r>
        <w:rPr>
          <w:spacing w:val="-1"/>
        </w:rPr>
        <w:lastRenderedPageBreak/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“Warning”</w:t>
      </w:r>
      <w:r>
        <w:rPr>
          <w:spacing w:val="-5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54"/>
          <w:w w:val="99"/>
        </w:rPr>
        <w:t xml:space="preserve"> </w:t>
      </w:r>
      <w:r>
        <w:t>“Needs</w:t>
      </w:r>
      <w:r>
        <w:rPr>
          <w:spacing w:val="-6"/>
        </w:rPr>
        <w:t xml:space="preserve"> </w:t>
      </w:r>
      <w:r>
        <w:t>Improvement”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t>“Proficient”</w:t>
      </w:r>
      <w:r>
        <w:rPr>
          <w:spacing w:val="-7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40"/>
          <w:w w:val="99"/>
        </w:rPr>
        <w:t xml:space="preserve"> </w:t>
      </w:r>
      <w:r>
        <w:rPr>
          <w:spacing w:val="-1"/>
        </w:rPr>
        <w:t>“Advanced”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ELA.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before="2"/>
      </w:pPr>
      <w:r>
        <w:rPr>
          <w:spacing w:val="-1"/>
        </w:rPr>
        <w:t>Measured</w:t>
      </w:r>
      <w:r>
        <w:rPr>
          <w:spacing w:val="-8"/>
        </w:rPr>
        <w:t xml:space="preserve"> </w:t>
      </w:r>
      <w:r>
        <w:t>through:</w:t>
      </w:r>
      <w:r>
        <w:rPr>
          <w:spacing w:val="-5"/>
        </w:rPr>
        <w:t xml:space="preserve"> </w:t>
      </w:r>
      <w:r>
        <w:rPr>
          <w:spacing w:val="-1"/>
        </w:rPr>
        <w:t>MCAS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PARCC</w:t>
      </w:r>
      <w:r>
        <w:rPr>
          <w:spacing w:val="-6"/>
        </w:rPr>
        <w:t xml:space="preserve"> </w:t>
      </w:r>
      <w:r>
        <w:rPr>
          <w:spacing w:val="-1"/>
        </w:rPr>
        <w:t>test</w:t>
      </w:r>
      <w:r>
        <w:rPr>
          <w:spacing w:val="-7"/>
        </w:rPr>
        <w:t xml:space="preserve"> </w:t>
      </w:r>
      <w:r>
        <w:rPr>
          <w:spacing w:val="-1"/>
        </w:rPr>
        <w:t>results.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8" w:lineRule="exact"/>
        <w:ind w:right="1765"/>
      </w:pP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enrolled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1"/>
        </w:rPr>
        <w:t>8</w:t>
      </w:r>
      <w:r>
        <w:rPr>
          <w:spacing w:val="1"/>
          <w:position w:val="5"/>
          <w:sz w:val="13"/>
          <w:szCs w:val="13"/>
        </w:rPr>
        <w:t>th</w:t>
      </w:r>
      <w:r>
        <w:rPr>
          <w:spacing w:val="13"/>
          <w:position w:val="5"/>
          <w:sz w:val="13"/>
          <w:szCs w:val="1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10</w:t>
      </w:r>
      <w:r>
        <w:rPr>
          <w:position w:val="5"/>
          <w:sz w:val="13"/>
          <w:szCs w:val="13"/>
        </w:rPr>
        <w:t>th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</w:rPr>
        <w:t>grade,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29"/>
          <w:w w:val="99"/>
        </w:rPr>
        <w:t xml:space="preserve"> </w:t>
      </w:r>
      <w:r>
        <w:rPr>
          <w:spacing w:val="-1"/>
        </w:rP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3-year</w:t>
      </w:r>
      <w:r>
        <w:rPr>
          <w:spacing w:val="-5"/>
        </w:rPr>
        <w:t xml:space="preserve"> </w:t>
      </w:r>
      <w:r>
        <w:t>cohort</w:t>
      </w:r>
      <w:r>
        <w:rPr>
          <w:spacing w:val="-6"/>
        </w:rPr>
        <w:t xml:space="preserve"> </w:t>
      </w:r>
      <w:r>
        <w:t>data.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6"/>
        <w:kinsoku w:val="0"/>
        <w:overflowPunct w:val="0"/>
        <w:spacing w:line="277" w:lineRule="auto"/>
        <w:ind w:right="1130"/>
        <w:rPr>
          <w:b w:val="0"/>
          <w:bCs w:val="0"/>
          <w:color w:val="000000"/>
        </w:rPr>
      </w:pPr>
      <w:r>
        <w:rPr>
          <w:color w:val="006142"/>
          <w:spacing w:val="-1"/>
        </w:rPr>
        <w:t>Objective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2: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Develop</w:t>
      </w:r>
      <w:r>
        <w:rPr>
          <w:color w:val="006142"/>
        </w:rPr>
        <w:t xml:space="preserve"> a</w:t>
      </w:r>
      <w:r>
        <w:rPr>
          <w:color w:val="006142"/>
          <w:spacing w:val="-5"/>
        </w:rPr>
        <w:t xml:space="preserve"> </w:t>
      </w:r>
      <w:r>
        <w:rPr>
          <w:color w:val="006142"/>
          <w:spacing w:val="-1"/>
        </w:rPr>
        <w:t>collaborative</w:t>
      </w:r>
      <w:r>
        <w:rPr>
          <w:color w:val="006142"/>
          <w:spacing w:val="-2"/>
        </w:rPr>
        <w:t xml:space="preserve"> and </w:t>
      </w:r>
      <w:r>
        <w:rPr>
          <w:color w:val="006142"/>
          <w:spacing w:val="-1"/>
        </w:rPr>
        <w:t>accountable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 xml:space="preserve">culture </w:t>
      </w:r>
      <w:r>
        <w:rPr>
          <w:color w:val="006142"/>
          <w:spacing w:val="-2"/>
        </w:rPr>
        <w:t>of</w:t>
      </w:r>
      <w:r>
        <w:rPr>
          <w:color w:val="006142"/>
          <w:spacing w:val="-3"/>
        </w:rPr>
        <w:t xml:space="preserve"> </w:t>
      </w:r>
      <w:r>
        <w:rPr>
          <w:color w:val="006142"/>
          <w:spacing w:val="-1"/>
        </w:rPr>
        <w:t>using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data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to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improve</w:t>
      </w:r>
      <w:r>
        <w:rPr>
          <w:color w:val="006142"/>
          <w:spacing w:val="47"/>
        </w:rPr>
        <w:t xml:space="preserve"> </w:t>
      </w:r>
      <w:r>
        <w:rPr>
          <w:color w:val="006142"/>
          <w:spacing w:val="-1"/>
        </w:rPr>
        <w:t>instructional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practice</w:t>
      </w:r>
      <w:r>
        <w:rPr>
          <w:color w:val="006142"/>
          <w:spacing w:val="-4"/>
        </w:rPr>
        <w:t xml:space="preserve"> </w:t>
      </w:r>
      <w:r>
        <w:rPr>
          <w:color w:val="006142"/>
          <w:spacing w:val="-1"/>
        </w:rPr>
        <w:t>and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decision-making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b/>
          <w:bCs/>
          <w:sz w:val="22"/>
          <w:szCs w:val="22"/>
        </w:rPr>
      </w:pPr>
    </w:p>
    <w:p w:rsidR="00CF73E3" w:rsidRDefault="00CF73E3">
      <w:pPr>
        <w:pStyle w:val="Heading7"/>
        <w:numPr>
          <w:ilvl w:val="0"/>
          <w:numId w:val="72"/>
        </w:numPr>
        <w:tabs>
          <w:tab w:val="left" w:pos="829"/>
        </w:tabs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District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9"/>
        </w:rPr>
        <w:t xml:space="preserve"> </w:t>
      </w:r>
      <w:r>
        <w:rPr>
          <w:spacing w:val="-1"/>
        </w:rPr>
        <w:t>Outcomes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before="34" w:line="258" w:lineRule="auto"/>
        <w:ind w:right="1108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3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t>lessons</w:t>
      </w:r>
      <w:r>
        <w:rPr>
          <w:spacing w:val="61"/>
          <w:w w:val="99"/>
        </w:rPr>
        <w:t xml:space="preserve"> </w:t>
      </w:r>
      <w:r>
        <w:t>tailored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analyzing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standards-based</w:t>
      </w:r>
      <w:r>
        <w:rPr>
          <w:spacing w:val="-5"/>
        </w:rPr>
        <w:t xml:space="preserve"> </w:t>
      </w:r>
      <w:r>
        <w:t>assessments.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before="17" w:line="276" w:lineRule="auto"/>
        <w:ind w:right="1357"/>
      </w:pPr>
      <w:r>
        <w:rPr>
          <w:spacing w:val="-1"/>
        </w:rPr>
        <w:t>Measured</w:t>
      </w:r>
      <w:r>
        <w:rPr>
          <w:spacing w:val="-10"/>
        </w:rPr>
        <w:t xml:space="preserve"> </w:t>
      </w:r>
      <w:r>
        <w:rPr>
          <w:spacing w:val="-1"/>
        </w:rPr>
        <w:t>through:</w:t>
      </w:r>
      <w:r>
        <w:rPr>
          <w:spacing w:val="-9"/>
        </w:rPr>
        <w:t xml:space="preserve"> </w:t>
      </w:r>
      <w:r>
        <w:t>administrators’</w:t>
      </w:r>
      <w:r>
        <w:rPr>
          <w:spacing w:val="-9"/>
        </w:rPr>
        <w:t xml:space="preserve"> </w:t>
      </w:r>
      <w:r>
        <w:rPr>
          <w:spacing w:val="-1"/>
        </w:rPr>
        <w:t>assessment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lesson</w:t>
      </w:r>
      <w:r>
        <w:rPr>
          <w:spacing w:val="-10"/>
        </w:rPr>
        <w:t xml:space="preserve"> </w:t>
      </w:r>
      <w:r>
        <w:rPr>
          <w:spacing w:val="-1"/>
        </w:rPr>
        <w:t>plans,</w:t>
      </w:r>
      <w:r>
        <w:rPr>
          <w:spacing w:val="-9"/>
        </w:rPr>
        <w:t xml:space="preserve"> </w:t>
      </w:r>
      <w:r>
        <w:t>classroom</w:t>
      </w:r>
      <w:r>
        <w:rPr>
          <w:spacing w:val="-10"/>
        </w:rPr>
        <w:t xml:space="preserve"> </w:t>
      </w:r>
      <w:r>
        <w:t>observations,</w:t>
      </w:r>
      <w:r>
        <w:rPr>
          <w:spacing w:val="76"/>
          <w:w w:val="99"/>
        </w:rPr>
        <w:t xml:space="preserve"> </w:t>
      </w:r>
      <w:r>
        <w:t>TCT</w:t>
      </w:r>
      <w:r>
        <w:rPr>
          <w:spacing w:val="-9"/>
        </w:rPr>
        <w:t xml:space="preserve"> </w:t>
      </w:r>
      <w:r>
        <w:t>minutes,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22"/>
          <w:szCs w:val="22"/>
        </w:r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58" w:lineRule="auto"/>
        <w:ind w:right="1108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centralized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district-wide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92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accessing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analyzing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collected.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4"/>
          <w:szCs w:val="24"/>
        </w:r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67" w:lineRule="auto"/>
        <w:ind w:right="1357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t>Manager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rPr>
          <w:spacing w:val="-1"/>
        </w:rPr>
        <w:t xml:space="preserve">that </w:t>
      </w:r>
      <w:r>
        <w:t>100%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principals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37"/>
          <w:w w:val="99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80%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centralized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system,</w:t>
      </w:r>
      <w:r>
        <w:rPr>
          <w:spacing w:val="-5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school.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before="8"/>
      </w:pPr>
      <w:r>
        <w:t>Measured</w:t>
      </w:r>
      <w:r>
        <w:rPr>
          <w:spacing w:val="-10"/>
        </w:rPr>
        <w:t xml:space="preserve"> </w:t>
      </w:r>
      <w:r>
        <w:t>through:</w:t>
      </w:r>
      <w:r>
        <w:rPr>
          <w:spacing w:val="-7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rPr>
          <w:spacing w:val="-1"/>
        </w:rPr>
        <w:t>included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teachers’</w:t>
      </w:r>
      <w:r>
        <w:rPr>
          <w:spacing w:val="-7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rPr>
          <w:spacing w:val="-1"/>
        </w:rPr>
        <w:t>portfolios.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27"/>
          <w:szCs w:val="27"/>
        </w:rPr>
      </w:pPr>
    </w:p>
    <w:p w:rsidR="00CF73E3" w:rsidRDefault="00CF73E3">
      <w:pPr>
        <w:pStyle w:val="Heading6"/>
        <w:kinsoku w:val="0"/>
        <w:overflowPunct w:val="0"/>
        <w:spacing w:line="275" w:lineRule="auto"/>
        <w:ind w:right="1130"/>
        <w:rPr>
          <w:b w:val="0"/>
          <w:bCs w:val="0"/>
          <w:color w:val="000000"/>
        </w:rPr>
      </w:pPr>
      <w:r>
        <w:rPr>
          <w:color w:val="006142"/>
          <w:spacing w:val="-1"/>
        </w:rPr>
        <w:t>Objective</w:t>
      </w:r>
      <w:r>
        <w:rPr>
          <w:color w:val="006142"/>
          <w:spacing w:val="-2"/>
        </w:rPr>
        <w:t xml:space="preserve"> </w:t>
      </w:r>
      <w:r>
        <w:rPr>
          <w:color w:val="006142"/>
        </w:rPr>
        <w:t>3: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Expand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district,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school, and</w:t>
      </w:r>
      <w:r>
        <w:rPr>
          <w:color w:val="006142"/>
          <w:spacing w:val="-2"/>
        </w:rPr>
        <w:t xml:space="preserve"> educator</w:t>
      </w:r>
      <w:r>
        <w:rPr>
          <w:color w:val="006142"/>
          <w:spacing w:val="-3"/>
        </w:rPr>
        <w:t xml:space="preserve"> </w:t>
      </w:r>
      <w:r>
        <w:rPr>
          <w:color w:val="006142"/>
          <w:spacing w:val="-1"/>
        </w:rPr>
        <w:t>capacity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to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develop, deliver,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and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supervise</w:t>
      </w:r>
      <w:r>
        <w:rPr>
          <w:color w:val="006142"/>
          <w:spacing w:val="51"/>
        </w:rPr>
        <w:t xml:space="preserve"> </w:t>
      </w:r>
      <w:r>
        <w:rPr>
          <w:color w:val="006142"/>
          <w:spacing w:val="-1"/>
        </w:rPr>
        <w:t>effective instruction</w:t>
      </w:r>
      <w:r>
        <w:rPr>
          <w:color w:val="006142"/>
        </w:rPr>
        <w:t xml:space="preserve"> </w:t>
      </w:r>
      <w:r>
        <w:rPr>
          <w:color w:val="006142"/>
          <w:spacing w:val="-2"/>
        </w:rPr>
        <w:t>to</w:t>
      </w:r>
      <w:r>
        <w:rPr>
          <w:color w:val="006142"/>
          <w:spacing w:val="-3"/>
        </w:rPr>
        <w:t xml:space="preserve"> </w:t>
      </w:r>
      <w:r>
        <w:rPr>
          <w:color w:val="006142"/>
          <w:spacing w:val="-1"/>
        </w:rPr>
        <w:t>all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students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Heading7"/>
        <w:numPr>
          <w:ilvl w:val="0"/>
          <w:numId w:val="72"/>
        </w:numPr>
        <w:tabs>
          <w:tab w:val="left" w:pos="829"/>
        </w:tabs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District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9"/>
        </w:rPr>
        <w:t xml:space="preserve"> </w:t>
      </w:r>
      <w:r>
        <w:rPr>
          <w:spacing w:val="-1"/>
        </w:rPr>
        <w:t>Outcomes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36" w:lineRule="exact"/>
      </w:pP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EOY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evaluators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t>growth-producing</w:t>
      </w:r>
      <w:r>
        <w:rPr>
          <w:spacing w:val="-4"/>
        </w:rPr>
        <w:t xml:space="preserve"> </w:t>
      </w:r>
      <w:r>
        <w:rPr>
          <w:spacing w:val="-1"/>
        </w:rPr>
        <w:t>feedback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teachers.</w:t>
      </w:r>
    </w:p>
    <w:p w:rsidR="00CF73E3" w:rsidRDefault="00CF73E3">
      <w:pPr>
        <w:pStyle w:val="BodyText"/>
        <w:numPr>
          <w:ilvl w:val="2"/>
          <w:numId w:val="72"/>
        </w:numPr>
        <w:tabs>
          <w:tab w:val="left" w:pos="2269"/>
        </w:tabs>
        <w:kinsoku w:val="0"/>
        <w:overflowPunct w:val="0"/>
        <w:spacing w:line="239" w:lineRule="auto"/>
        <w:ind w:right="1765"/>
      </w:pPr>
      <w:r>
        <w:rPr>
          <w:spacing w:val="-1"/>
        </w:rPr>
        <w:t>Measured</w:t>
      </w:r>
      <w:r>
        <w:rPr>
          <w:spacing w:val="-10"/>
        </w:rPr>
        <w:t xml:space="preserve"> </w:t>
      </w:r>
      <w:r>
        <w:rPr>
          <w:spacing w:val="-1"/>
        </w:rPr>
        <w:t>through:</w:t>
      </w:r>
      <w:r>
        <w:rPr>
          <w:spacing w:val="-10"/>
        </w:rPr>
        <w:t xml:space="preserve"> </w:t>
      </w:r>
      <w:r>
        <w:rPr>
          <w:spacing w:val="-1"/>
        </w:rPr>
        <w:t>co-observations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Superintendent,</w:t>
      </w:r>
      <w:r>
        <w:rPr>
          <w:spacing w:val="-11"/>
        </w:rPr>
        <w:t xml:space="preserve"> </w:t>
      </w:r>
      <w:r>
        <w:rPr>
          <w:spacing w:val="-1"/>
        </w:rPr>
        <w:t>CAO,</w:t>
      </w:r>
      <w:r>
        <w:rPr>
          <w:spacing w:val="-9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rPr>
          <w:spacing w:val="-1"/>
        </w:rPr>
        <w:t>principal</w:t>
      </w:r>
      <w:r>
        <w:rPr>
          <w:spacing w:val="99"/>
          <w:w w:val="99"/>
        </w:rPr>
        <w:t xml:space="preserve"> </w:t>
      </w:r>
      <w:r>
        <w:rPr>
          <w:spacing w:val="-1"/>
        </w:rPr>
        <w:t>coaches;</w:t>
      </w:r>
      <w:r>
        <w:rPr>
          <w:spacing w:val="-6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written</w:t>
      </w:r>
      <w:r>
        <w:rPr>
          <w:spacing w:val="-7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teachers;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evaluator's</w:t>
      </w:r>
      <w:r>
        <w:rPr>
          <w:spacing w:val="-18"/>
        </w:rPr>
        <w:t xml:space="preserve"> </w:t>
      </w:r>
      <w:r>
        <w:rPr>
          <w:spacing w:val="-1"/>
        </w:rPr>
        <w:t>portfolio.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8" w:lineRule="exact"/>
        <w:ind w:right="1952"/>
      </w:pP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EOY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evaluator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helped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high-</w:t>
      </w:r>
      <w:r>
        <w:rPr>
          <w:spacing w:val="41"/>
          <w:w w:val="99"/>
        </w:rPr>
        <w:t xml:space="preserve"> </w:t>
      </w:r>
      <w:r>
        <w:rPr>
          <w:spacing w:val="-1"/>
        </w:rPr>
        <w:t>priority</w:t>
      </w:r>
      <w:r>
        <w:rPr>
          <w:spacing w:val="-8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practice,</w:t>
      </w:r>
      <w:r>
        <w:rPr>
          <w:spacing w:val="-8"/>
        </w:rPr>
        <w:t xml:space="preserve"> </w:t>
      </w:r>
      <w:r>
        <w:rPr>
          <w:spacing w:val="-1"/>
        </w:rPr>
        <w:t>leading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gains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learning.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8" w:lineRule="exact"/>
        <w:ind w:right="1532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t>leaders</w:t>
      </w:r>
      <w:r>
        <w:rPr>
          <w:spacing w:val="-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“high-</w:t>
      </w:r>
      <w:r>
        <w:rPr>
          <w:spacing w:val="44"/>
          <w:w w:val="99"/>
        </w:rPr>
        <w:t xml:space="preserve"> </w:t>
      </w:r>
      <w:r>
        <w:rPr>
          <w:spacing w:val="-1"/>
        </w:rPr>
        <w:t>potential”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entered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leadership</w:t>
      </w:r>
      <w:r>
        <w:rPr>
          <w:spacing w:val="-10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track,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professional</w:t>
      </w:r>
      <w:r>
        <w:rPr>
          <w:spacing w:val="62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opportunities.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6"/>
        <w:kinsoku w:val="0"/>
        <w:overflowPunct w:val="0"/>
        <w:ind w:right="1636"/>
        <w:rPr>
          <w:b w:val="0"/>
          <w:bCs w:val="0"/>
          <w:color w:val="000000"/>
        </w:rPr>
      </w:pPr>
      <w:r>
        <w:rPr>
          <w:color w:val="006142"/>
          <w:spacing w:val="-1"/>
        </w:rPr>
        <w:t>Objective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4: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Create,</w:t>
      </w:r>
      <w:r>
        <w:rPr>
          <w:color w:val="006142"/>
          <w:spacing w:val="-3"/>
        </w:rPr>
        <w:t xml:space="preserve"> </w:t>
      </w:r>
      <w:r>
        <w:rPr>
          <w:color w:val="006142"/>
          <w:spacing w:val="-1"/>
        </w:rPr>
        <w:t>communicate,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build,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and</w:t>
      </w:r>
      <w:r>
        <w:rPr>
          <w:color w:val="006142"/>
          <w:spacing w:val="-4"/>
        </w:rPr>
        <w:t xml:space="preserve"> </w:t>
      </w:r>
      <w:r>
        <w:rPr>
          <w:color w:val="006142"/>
          <w:spacing w:val="-1"/>
        </w:rPr>
        <w:t xml:space="preserve">support </w:t>
      </w:r>
      <w:r>
        <w:rPr>
          <w:color w:val="006142"/>
          <w:spacing w:val="-2"/>
        </w:rPr>
        <w:t xml:space="preserve">momentum </w:t>
      </w:r>
      <w:r>
        <w:rPr>
          <w:color w:val="006142"/>
          <w:spacing w:val="-1"/>
        </w:rPr>
        <w:t>for the</w:t>
      </w:r>
      <w:r>
        <w:rPr>
          <w:color w:val="006142"/>
          <w:spacing w:val="-3"/>
        </w:rPr>
        <w:t xml:space="preserve"> </w:t>
      </w:r>
      <w:r>
        <w:rPr>
          <w:color w:val="006142"/>
          <w:spacing w:val="-1"/>
        </w:rPr>
        <w:t xml:space="preserve">vision </w:t>
      </w:r>
      <w:r>
        <w:rPr>
          <w:color w:val="006142"/>
          <w:spacing w:val="-2"/>
        </w:rPr>
        <w:t>of</w:t>
      </w:r>
      <w:r>
        <w:rPr>
          <w:color w:val="006142"/>
        </w:rPr>
        <w:t xml:space="preserve"> </w:t>
      </w:r>
      <w:r>
        <w:rPr>
          <w:color w:val="006142"/>
          <w:spacing w:val="-1"/>
        </w:rPr>
        <w:t>NBPS</w:t>
      </w:r>
      <w:r>
        <w:rPr>
          <w:color w:val="006142"/>
          <w:spacing w:val="45"/>
        </w:rPr>
        <w:t xml:space="preserve"> </w:t>
      </w:r>
      <w:r>
        <w:rPr>
          <w:color w:val="006142"/>
          <w:spacing w:val="-1"/>
        </w:rPr>
        <w:t>that will</w:t>
      </w:r>
      <w:r>
        <w:rPr>
          <w:color w:val="006142"/>
          <w:spacing w:val="-2"/>
        </w:rPr>
        <w:t xml:space="preserve"> </w:t>
      </w:r>
      <w:r>
        <w:rPr>
          <w:color w:val="006142"/>
        </w:rPr>
        <w:t>be</w:t>
      </w:r>
      <w:r>
        <w:rPr>
          <w:color w:val="006142"/>
          <w:spacing w:val="-1"/>
        </w:rPr>
        <w:t xml:space="preserve"> embraced</w:t>
      </w:r>
      <w:r>
        <w:rPr>
          <w:color w:val="006142"/>
          <w:spacing w:val="-4"/>
        </w:rPr>
        <w:t xml:space="preserve"> </w:t>
      </w:r>
      <w:r>
        <w:rPr>
          <w:color w:val="006142"/>
        </w:rPr>
        <w:t>by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 xml:space="preserve">the </w:t>
      </w:r>
      <w:r>
        <w:rPr>
          <w:color w:val="006142"/>
          <w:spacing w:val="-2"/>
        </w:rPr>
        <w:t>New</w:t>
      </w:r>
      <w:r>
        <w:rPr>
          <w:color w:val="006142"/>
          <w:spacing w:val="-1"/>
        </w:rPr>
        <w:t xml:space="preserve"> Bedford</w:t>
      </w:r>
      <w:r>
        <w:rPr>
          <w:color w:val="006142"/>
          <w:spacing w:val="-4"/>
        </w:rPr>
        <w:t xml:space="preserve"> </w:t>
      </w:r>
      <w:r>
        <w:rPr>
          <w:color w:val="006142"/>
          <w:spacing w:val="-1"/>
        </w:rPr>
        <w:t>community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and</w:t>
      </w:r>
      <w:r>
        <w:rPr>
          <w:color w:val="006142"/>
          <w:spacing w:val="-2"/>
        </w:rPr>
        <w:t xml:space="preserve"> </w:t>
      </w:r>
      <w:r>
        <w:rPr>
          <w:color w:val="006142"/>
          <w:spacing w:val="-1"/>
        </w:rPr>
        <w:t>all</w:t>
      </w:r>
      <w:r>
        <w:rPr>
          <w:color w:val="006142"/>
          <w:spacing w:val="-2"/>
        </w:rPr>
        <w:t xml:space="preserve"> </w:t>
      </w:r>
      <w:r>
        <w:rPr>
          <w:color w:val="006142"/>
        </w:rPr>
        <w:t>of its</w:t>
      </w:r>
      <w:r>
        <w:rPr>
          <w:color w:val="006142"/>
          <w:spacing w:val="-4"/>
        </w:rPr>
        <w:t xml:space="preserve"> </w:t>
      </w:r>
      <w:r>
        <w:rPr>
          <w:color w:val="006142"/>
          <w:spacing w:val="-1"/>
        </w:rPr>
        <w:t>stakeholders.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Heading7"/>
        <w:numPr>
          <w:ilvl w:val="0"/>
          <w:numId w:val="72"/>
        </w:numPr>
        <w:tabs>
          <w:tab w:val="left" w:pos="829"/>
        </w:tabs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District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rPr>
          <w:spacing w:val="-1"/>
        </w:rPr>
        <w:t>Final</w:t>
      </w:r>
      <w:r>
        <w:rPr>
          <w:spacing w:val="-9"/>
        </w:rPr>
        <w:t xml:space="preserve"> </w:t>
      </w:r>
      <w:r>
        <w:t>Outcomes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before="35" w:line="258" w:lineRule="auto"/>
        <w:ind w:right="1108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6"/>
        </w:rPr>
        <w:t xml:space="preserve"> </w:t>
      </w:r>
      <w:r>
        <w:t>sign-in</w:t>
      </w:r>
      <w:r>
        <w:rPr>
          <w:spacing w:val="-3"/>
        </w:rPr>
        <w:t xml:space="preserve"> </w:t>
      </w:r>
      <w:r>
        <w:t>records</w:t>
      </w:r>
      <w:r>
        <w:rPr>
          <w:spacing w:val="-5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60%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parent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guardian</w:t>
      </w:r>
      <w:r>
        <w:rPr>
          <w:spacing w:val="-6"/>
        </w:rPr>
        <w:t xml:space="preserve"> </w:t>
      </w:r>
      <w:r>
        <w:rPr>
          <w:spacing w:val="-1"/>
        </w:rPr>
        <w:t>participating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53"/>
          <w:w w:val="9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attending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school-sponsored</w:t>
      </w:r>
      <w:r>
        <w:rPr>
          <w:spacing w:val="-7"/>
        </w:rPr>
        <w:t xml:space="preserve"> </w:t>
      </w:r>
      <w:r>
        <w:rPr>
          <w:spacing w:val="-1"/>
        </w:rPr>
        <w:t>event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2014-15</w:t>
      </w:r>
      <w:r>
        <w:rPr>
          <w:spacing w:val="-7"/>
        </w:rPr>
        <w:t xml:space="preserve"> </w:t>
      </w:r>
      <w:r>
        <w:rPr>
          <w:spacing w:val="-1"/>
        </w:rPr>
        <w:t>SY.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24"/>
          <w:szCs w:val="24"/>
        </w:r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58" w:lineRule="auto"/>
        <w:ind w:right="2419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evidence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ongoing,</w:t>
      </w:r>
      <w:r>
        <w:rPr>
          <w:spacing w:val="-7"/>
        </w:rPr>
        <w:t xml:space="preserve"> </w:t>
      </w:r>
      <w:r>
        <w:rPr>
          <w:spacing w:val="-1"/>
        </w:rPr>
        <w:t>sustained</w:t>
      </w:r>
      <w:r>
        <w:rPr>
          <w:spacing w:val="-7"/>
        </w:rPr>
        <w:t xml:space="preserve"> </w:t>
      </w:r>
      <w:r>
        <w:rPr>
          <w:spacing w:val="1"/>
        </w:rPr>
        <w:t>two-way</w:t>
      </w:r>
      <w:r>
        <w:rPr>
          <w:spacing w:val="79"/>
          <w:w w:val="99"/>
        </w:rPr>
        <w:t xml:space="preserve"> </w:t>
      </w:r>
      <w:r>
        <w:rPr>
          <w:spacing w:val="-1"/>
        </w:rPr>
        <w:t>communication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families</w:t>
      </w:r>
      <w:r>
        <w:rPr>
          <w:spacing w:val="-7"/>
        </w:rPr>
        <w:t xml:space="preserve"> </w:t>
      </w:r>
      <w:r>
        <w:rPr>
          <w:spacing w:val="1"/>
        </w:rPr>
        <w:t>of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struggling</w:t>
      </w:r>
      <w:r>
        <w:rPr>
          <w:spacing w:val="-7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4"/>
          <w:szCs w:val="24"/>
        </w:r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67" w:lineRule="auto"/>
        <w:ind w:right="1231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rPr>
          <w:spacing w:val="-5"/>
        </w:rPr>
        <w:t xml:space="preserve"> </w:t>
      </w:r>
      <w:r>
        <w:t>responding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survey</w:t>
      </w:r>
      <w:r>
        <w:rPr>
          <w:spacing w:val="-6"/>
        </w:rPr>
        <w:t xml:space="preserve"> </w:t>
      </w:r>
      <w:r>
        <w:rPr>
          <w:spacing w:val="-1"/>
        </w:rPr>
        <w:t>agree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63"/>
          <w:w w:val="99"/>
        </w:rPr>
        <w:t xml:space="preserve"> </w:t>
      </w:r>
      <w:r>
        <w:rPr>
          <w:spacing w:val="-1"/>
        </w:rPr>
        <w:t>proactively</w:t>
      </w:r>
      <w:r>
        <w:rPr>
          <w:spacing w:val="-7"/>
        </w:rPr>
        <w:t xml:space="preserve"> </w:t>
      </w:r>
      <w:r>
        <w:t>communicates</w:t>
      </w:r>
      <w:r>
        <w:rPr>
          <w:spacing w:val="-3"/>
        </w:rPr>
        <w:t xml:space="preserve"> </w:t>
      </w:r>
      <w:r>
        <w:rPr>
          <w:spacing w:val="-1"/>
        </w:rPr>
        <w:t>plans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keep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informed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include</w:t>
      </w:r>
      <w:r>
        <w:rPr>
          <w:spacing w:val="-10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input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>
        <w:rPr>
          <w:spacing w:val="-1"/>
        </w:rPr>
        <w:t>possible.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67" w:lineRule="auto"/>
        <w:ind w:right="1231"/>
        <w:sectPr w:rsidR="00CF73E3" w:rsidSect="009C6D73">
          <w:pgSz w:w="12240" w:h="15840"/>
          <w:pgMar w:top="94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Heading2"/>
        <w:kinsoku w:val="0"/>
        <w:overflowPunct w:val="0"/>
        <w:rPr>
          <w:b w:val="0"/>
          <w:bCs w:val="0"/>
        </w:rPr>
      </w:pPr>
      <w:r>
        <w:rPr>
          <w:spacing w:val="5"/>
        </w:rPr>
        <w:lastRenderedPageBreak/>
        <w:t>HOW</w:t>
      </w:r>
      <w:r>
        <w:rPr>
          <w:spacing w:val="18"/>
        </w:rPr>
        <w:t xml:space="preserve"> </w:t>
      </w:r>
      <w:r>
        <w:rPr>
          <w:spacing w:val="4"/>
        </w:rPr>
        <w:t>WE</w:t>
      </w:r>
      <w:r>
        <w:rPr>
          <w:spacing w:val="20"/>
        </w:rPr>
        <w:t xml:space="preserve"> </w:t>
      </w:r>
      <w:r>
        <w:rPr>
          <w:spacing w:val="6"/>
        </w:rPr>
        <w:t>WILL</w:t>
      </w:r>
      <w:r>
        <w:rPr>
          <w:spacing w:val="18"/>
        </w:rPr>
        <w:t xml:space="preserve"> </w:t>
      </w:r>
      <w:r>
        <w:rPr>
          <w:spacing w:val="6"/>
        </w:rPr>
        <w:t>GET</w:t>
      </w:r>
      <w:r>
        <w:rPr>
          <w:spacing w:val="19"/>
        </w:rPr>
        <w:t xml:space="preserve"> </w:t>
      </w:r>
      <w:r>
        <w:rPr>
          <w:spacing w:val="7"/>
        </w:rPr>
        <w:t>THERE</w:t>
      </w:r>
    </w:p>
    <w:p w:rsidR="00CF73E3" w:rsidRDefault="00CF73E3">
      <w:pPr>
        <w:pStyle w:val="BodyText"/>
        <w:kinsoku w:val="0"/>
        <w:overflowPunct w:val="0"/>
        <w:spacing w:before="249"/>
        <w:ind w:left="107" w:right="1170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2014-2015</w:t>
      </w:r>
      <w:r>
        <w:rPr>
          <w:spacing w:val="-7"/>
        </w:rPr>
        <w:t xml:space="preserve"> </w:t>
      </w:r>
      <w:r>
        <w:rPr>
          <w:spacing w:val="-1"/>
        </w:rPr>
        <w:t>Accelerated</w:t>
      </w:r>
      <w:r>
        <w:rPr>
          <w:spacing w:val="-4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rPr>
          <w:spacing w:val="-1"/>
        </w:rPr>
        <w:t>builds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successes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previous</w:t>
      </w:r>
      <w:r>
        <w:rPr>
          <w:spacing w:val="-7"/>
        </w:rPr>
        <w:t xml:space="preserve"> </w:t>
      </w:r>
      <w:r>
        <w:rPr>
          <w:spacing w:val="-1"/>
        </w:rPr>
        <w:t>three</w:t>
      </w:r>
      <w:r>
        <w:rPr>
          <w:spacing w:val="-7"/>
        </w:rPr>
        <w:t xml:space="preserve"> </w:t>
      </w:r>
      <w:r>
        <w:t>years,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94"/>
          <w:w w:val="99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focus.</w:t>
      </w:r>
      <w:r>
        <w:rPr>
          <w:spacing w:val="-6"/>
        </w:rPr>
        <w:t xml:space="preserve"> </w:t>
      </w:r>
      <w:r>
        <w:t>NBPS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refine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established,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also</w:t>
      </w:r>
      <w:r>
        <w:rPr>
          <w:spacing w:val="72"/>
          <w:w w:val="99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several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greater</w:t>
      </w:r>
      <w:r>
        <w:rPr>
          <w:spacing w:val="-4"/>
        </w:rPr>
        <w:t xml:space="preserve"> </w:t>
      </w:r>
      <w:r>
        <w:rPr>
          <w:spacing w:val="-1"/>
        </w:rPr>
        <w:t>impact: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ind w:right="1108"/>
      </w:pPr>
      <w:r>
        <w:rPr>
          <w:b/>
          <w:bCs/>
          <w:spacing w:val="-1"/>
        </w:rPr>
        <w:t>Establishing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common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language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rigor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resources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to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improve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core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instruction</w:t>
      </w:r>
      <w:r>
        <w:rPr>
          <w:b/>
          <w:bCs/>
          <w:spacing w:val="71"/>
          <w:w w:val="99"/>
        </w:rPr>
        <w:t xml:space="preserve"> </w:t>
      </w:r>
      <w:r>
        <w:rPr>
          <w:b/>
          <w:bCs/>
        </w:rPr>
        <w:t>(Objective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1):</w:t>
      </w:r>
      <w:r>
        <w:rPr>
          <w:b/>
          <w:bCs/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t>increasing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rPr>
          <w:spacing w:val="-1"/>
        </w:rPr>
        <w:t>focuses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SY</w:t>
      </w:r>
      <w:r>
        <w:rPr>
          <w:spacing w:val="-4"/>
        </w:rPr>
        <w:t xml:space="preserve"> </w:t>
      </w:r>
      <w:r>
        <w:rPr>
          <w:spacing w:val="2"/>
        </w:rPr>
        <w:t>13-</w:t>
      </w:r>
    </w:p>
    <w:p w:rsidR="00CF73E3" w:rsidRDefault="00CF73E3">
      <w:pPr>
        <w:pStyle w:val="BodyText"/>
        <w:numPr>
          <w:ilvl w:val="1"/>
          <w:numId w:val="76"/>
        </w:numPr>
        <w:tabs>
          <w:tab w:val="left" w:pos="1129"/>
        </w:tabs>
        <w:kinsoku w:val="0"/>
        <w:overflowPunct w:val="0"/>
        <w:ind w:right="1532" w:firstLine="0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rPr>
          <w:spacing w:val="-1"/>
        </w:rPr>
        <w:t>year,</w:t>
      </w:r>
      <w:r>
        <w:rPr>
          <w:spacing w:val="-5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56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focused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10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rPr>
          <w:spacing w:val="-1"/>
        </w:rPr>
        <w:t>rigorous</w:t>
      </w:r>
      <w:r>
        <w:rPr>
          <w:spacing w:val="-7"/>
        </w:rPr>
        <w:t xml:space="preserve"> </w:t>
      </w:r>
      <w:r>
        <w:rPr>
          <w:spacing w:val="-1"/>
        </w:rPr>
        <w:t>instruction,</w:t>
      </w:r>
      <w:r>
        <w:rPr>
          <w:spacing w:val="-6"/>
        </w:rPr>
        <w:t xml:space="preserve"> </w:t>
      </w:r>
      <w:r>
        <w:rPr>
          <w:spacing w:val="-1"/>
        </w:rPr>
        <w:t>including:</w:t>
      </w:r>
    </w:p>
    <w:p w:rsidR="00CF73E3" w:rsidRDefault="00CF73E3">
      <w:pPr>
        <w:pStyle w:val="BodyText"/>
        <w:numPr>
          <w:ilvl w:val="2"/>
          <w:numId w:val="76"/>
        </w:numPr>
        <w:tabs>
          <w:tab w:val="left" w:pos="1549"/>
        </w:tabs>
        <w:kinsoku w:val="0"/>
        <w:overflowPunct w:val="0"/>
        <w:spacing w:before="120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district-wide</w:t>
      </w:r>
      <w:r>
        <w:rPr>
          <w:spacing w:val="-5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rPr>
          <w:spacing w:val="-1"/>
        </w:rPr>
        <w:t>skills:</w:t>
      </w:r>
    </w:p>
    <w:p w:rsidR="00CF73E3" w:rsidRDefault="00CF73E3">
      <w:pPr>
        <w:pStyle w:val="BodyText"/>
        <w:numPr>
          <w:ilvl w:val="3"/>
          <w:numId w:val="76"/>
        </w:numPr>
        <w:tabs>
          <w:tab w:val="left" w:pos="2269"/>
        </w:tabs>
        <w:kinsoku w:val="0"/>
        <w:overflowPunct w:val="0"/>
        <w:spacing w:before="102"/>
      </w:pPr>
      <w:r>
        <w:rPr>
          <w:spacing w:val="-1"/>
        </w:rPr>
        <w:t>Standards-based</w:t>
      </w:r>
      <w:r>
        <w:rPr>
          <w:spacing w:val="-12"/>
        </w:rPr>
        <w:t xml:space="preserve"> </w:t>
      </w:r>
      <w:r>
        <w:t>planning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assessment</w:t>
      </w:r>
    </w:p>
    <w:p w:rsidR="00CF73E3" w:rsidRDefault="00CF73E3">
      <w:pPr>
        <w:pStyle w:val="BodyText"/>
        <w:numPr>
          <w:ilvl w:val="3"/>
          <w:numId w:val="76"/>
        </w:numPr>
        <w:tabs>
          <w:tab w:val="left" w:pos="2269"/>
        </w:tabs>
        <w:kinsoku w:val="0"/>
        <w:overflowPunct w:val="0"/>
        <w:spacing w:before="120"/>
      </w:pPr>
      <w:r>
        <w:rPr>
          <w:spacing w:val="-1"/>
        </w:rPr>
        <w:t>High-quality</w:t>
      </w:r>
      <w:r>
        <w:rPr>
          <w:spacing w:val="-14"/>
        </w:rPr>
        <w:t xml:space="preserve"> </w:t>
      </w:r>
      <w:r>
        <w:rPr>
          <w:spacing w:val="-1"/>
        </w:rPr>
        <w:t>instructional</w:t>
      </w:r>
      <w:r>
        <w:rPr>
          <w:spacing w:val="-16"/>
        </w:rPr>
        <w:t xml:space="preserve"> </w:t>
      </w:r>
      <w:r>
        <w:rPr>
          <w:spacing w:val="-1"/>
        </w:rPr>
        <w:t>strategies</w:t>
      </w:r>
    </w:p>
    <w:p w:rsidR="00CF73E3" w:rsidRDefault="00CF73E3">
      <w:pPr>
        <w:pStyle w:val="BodyText"/>
        <w:numPr>
          <w:ilvl w:val="3"/>
          <w:numId w:val="76"/>
        </w:numPr>
        <w:tabs>
          <w:tab w:val="left" w:pos="2269"/>
        </w:tabs>
        <w:kinsoku w:val="0"/>
        <w:overflowPunct w:val="0"/>
        <w:spacing w:before="120"/>
      </w:pPr>
      <w:r>
        <w:rPr>
          <w:spacing w:val="-1"/>
        </w:rPr>
        <w:t>Analysis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assessment</w:t>
      </w:r>
      <w:r>
        <w:rPr>
          <w:spacing w:val="-9"/>
        </w:rPr>
        <w:t xml:space="preserve"> </w:t>
      </w:r>
      <w:r>
        <w:t>results</w:t>
      </w:r>
    </w:p>
    <w:p w:rsidR="00CF73E3" w:rsidRDefault="00CF73E3">
      <w:pPr>
        <w:pStyle w:val="BodyText"/>
        <w:numPr>
          <w:ilvl w:val="3"/>
          <w:numId w:val="76"/>
        </w:numPr>
        <w:tabs>
          <w:tab w:val="left" w:pos="2269"/>
        </w:tabs>
        <w:kinsoku w:val="0"/>
        <w:overflowPunct w:val="0"/>
        <w:spacing w:before="120"/>
      </w:pPr>
      <w:r>
        <w:rPr>
          <w:spacing w:val="-1"/>
        </w:rPr>
        <w:t>Differentiation</w:t>
      </w:r>
      <w:r>
        <w:rPr>
          <w:spacing w:val="-25"/>
        </w:rPr>
        <w:t xml:space="preserve"> </w:t>
      </w:r>
      <w:r>
        <w:rPr>
          <w:spacing w:val="-1"/>
        </w:rPr>
        <w:t>approaches</w:t>
      </w:r>
    </w:p>
    <w:p w:rsidR="00CF73E3" w:rsidRDefault="00CF73E3">
      <w:pPr>
        <w:pStyle w:val="BodyText"/>
        <w:numPr>
          <w:ilvl w:val="2"/>
          <w:numId w:val="76"/>
        </w:numPr>
        <w:tabs>
          <w:tab w:val="left" w:pos="1549"/>
        </w:tabs>
        <w:kinsoku w:val="0"/>
        <w:overflowPunct w:val="0"/>
        <w:spacing w:before="119"/>
      </w:pPr>
      <w:r>
        <w:rPr>
          <w:spacing w:val="-1"/>
        </w:rPr>
        <w:t>Updated</w:t>
      </w:r>
      <w:r>
        <w:rPr>
          <w:spacing w:val="-14"/>
        </w:rPr>
        <w:t xml:space="preserve"> </w:t>
      </w:r>
      <w:r>
        <w:rPr>
          <w:spacing w:val="-1"/>
        </w:rPr>
        <w:t>CCSS-aligned</w:t>
      </w:r>
      <w:r>
        <w:rPr>
          <w:spacing w:val="-15"/>
        </w:rPr>
        <w:t xml:space="preserve"> </w:t>
      </w:r>
      <w:r>
        <w:t>curriculum</w:t>
      </w:r>
    </w:p>
    <w:p w:rsidR="00CF73E3" w:rsidRDefault="00CF73E3">
      <w:pPr>
        <w:pStyle w:val="BodyText"/>
        <w:numPr>
          <w:ilvl w:val="2"/>
          <w:numId w:val="76"/>
        </w:numPr>
        <w:tabs>
          <w:tab w:val="left" w:pos="1549"/>
        </w:tabs>
        <w:kinsoku w:val="0"/>
        <w:overflowPunct w:val="0"/>
        <w:spacing w:before="104"/>
      </w:pPr>
      <w:r>
        <w:t>A</w:t>
      </w:r>
      <w:r>
        <w:rPr>
          <w:spacing w:val="-7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facilitate</w:t>
      </w:r>
      <w:r>
        <w:rPr>
          <w:spacing w:val="-7"/>
        </w:rPr>
        <w:t xml:space="preserve"> </w:t>
      </w:r>
      <w:r>
        <w:t>district-wide</w:t>
      </w:r>
      <w:r>
        <w:rPr>
          <w:spacing w:val="-7"/>
        </w:rPr>
        <w:t xml:space="preserve"> </w:t>
      </w:r>
      <w:r>
        <w:t>sharing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best</w:t>
      </w:r>
      <w:r>
        <w:rPr>
          <w:spacing w:val="-6"/>
        </w:rPr>
        <w:t xml:space="preserve"> </w:t>
      </w:r>
      <w:r>
        <w:rPr>
          <w:spacing w:val="-1"/>
        </w:rPr>
        <w:t>practices</w:t>
      </w:r>
    </w:p>
    <w:p w:rsidR="00CF73E3" w:rsidRDefault="00CF73E3">
      <w:pPr>
        <w:pStyle w:val="BodyText"/>
        <w:numPr>
          <w:ilvl w:val="2"/>
          <w:numId w:val="76"/>
        </w:numPr>
        <w:tabs>
          <w:tab w:val="left" w:pos="1549"/>
        </w:tabs>
        <w:kinsoku w:val="0"/>
        <w:overflowPunct w:val="0"/>
        <w:spacing w:before="105" w:line="228" w:lineRule="exact"/>
        <w:ind w:right="1108"/>
      </w:pPr>
      <w:r>
        <w:rPr>
          <w:spacing w:val="-1"/>
        </w:rPr>
        <w:t>Continuing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bi-monthly</w:t>
      </w:r>
      <w:r>
        <w:rPr>
          <w:spacing w:val="-3"/>
        </w:rPr>
        <w:t xml:space="preserve"> </w:t>
      </w:r>
      <w:r>
        <w:rPr>
          <w:spacing w:val="-1"/>
        </w:rPr>
        <w:t>Principal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rigorous</w:t>
      </w:r>
      <w:r>
        <w:rPr>
          <w:spacing w:val="-4"/>
        </w:rPr>
        <w:t xml:space="preserve"> </w:t>
      </w:r>
      <w:r>
        <w:t>instruction</w:t>
      </w:r>
      <w:r>
        <w:rPr>
          <w:spacing w:val="-1"/>
        </w:rPr>
        <w:t xml:space="preserve"> for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50%</w:t>
      </w:r>
      <w:r>
        <w:rPr>
          <w:spacing w:val="80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1"/>
        </w:rPr>
        <w:t>allotted</w:t>
      </w: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ind w:right="1108"/>
      </w:pPr>
      <w:r>
        <w:rPr>
          <w:b/>
          <w:bCs/>
          <w:spacing w:val="-1"/>
        </w:rPr>
        <w:t>Bolstering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supports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for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struggling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students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(Objective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1):</w:t>
      </w:r>
      <w:r>
        <w:rPr>
          <w:b/>
          <w:bCs/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8"/>
        </w:rPr>
        <w:t xml:space="preserve"> </w:t>
      </w:r>
      <w:r>
        <w:t>opportunities</w:t>
      </w:r>
      <w:r>
        <w:rPr>
          <w:spacing w:val="66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interventions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struggling</w:t>
      </w:r>
      <w:r>
        <w:rPr>
          <w:spacing w:val="-7"/>
        </w:rPr>
        <w:t xml:space="preserve"> </w:t>
      </w:r>
      <w:r>
        <w:rPr>
          <w:spacing w:val="-1"/>
        </w:rPr>
        <w:t>students,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English</w:t>
      </w:r>
      <w:r>
        <w:rPr>
          <w:spacing w:val="82"/>
          <w:w w:val="99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Learners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disabilities.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middle</w:t>
      </w:r>
      <w:r>
        <w:rPr>
          <w:spacing w:val="-7"/>
        </w:rPr>
        <w:t xml:space="preserve"> </w:t>
      </w:r>
      <w:r>
        <w:rPr>
          <w:spacing w:val="-1"/>
        </w:rPr>
        <w:t>schools</w:t>
      </w:r>
      <w:r>
        <w:rPr>
          <w:spacing w:val="-7"/>
        </w:rPr>
        <w:t xml:space="preserve"> </w:t>
      </w:r>
      <w:r>
        <w:rPr>
          <w:spacing w:val="-1"/>
        </w:rPr>
        <w:t>modified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schedules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carve</w:t>
      </w:r>
      <w:r>
        <w:rPr>
          <w:spacing w:val="-7"/>
        </w:rPr>
        <w:t xml:space="preserve"> </w:t>
      </w:r>
      <w:r>
        <w:t>out</w:t>
      </w:r>
      <w:r>
        <w:rPr>
          <w:spacing w:val="83"/>
          <w:w w:val="9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interventions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</w:t>
      </w:r>
      <w:r>
        <w:rPr>
          <w:spacing w:val="-7"/>
        </w:rPr>
        <w:t xml:space="preserve"> </w:t>
      </w:r>
      <w:r>
        <w:t>14-15.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increase</w:t>
      </w:r>
      <w:r>
        <w:rPr>
          <w:spacing w:val="77"/>
          <w:w w:val="9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effectiveness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interventions</w:t>
      </w:r>
      <w:r>
        <w:rPr>
          <w:spacing w:val="-9"/>
        </w:rPr>
        <w:t xml:space="preserve"> </w:t>
      </w:r>
      <w:r>
        <w:rPr>
          <w:spacing w:val="-1"/>
        </w:rPr>
        <w:t>include:</w: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line="228" w:lineRule="exact"/>
        <w:ind w:right="1108"/>
      </w:pPr>
      <w:r>
        <w:rPr>
          <w:spacing w:val="-1"/>
        </w:rPr>
        <w:t>Integrating</w:t>
      </w:r>
      <w:r>
        <w:rPr>
          <w:spacing w:val="-8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content,</w:t>
      </w:r>
      <w:r>
        <w:rPr>
          <w:spacing w:val="-10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rPr>
          <w:spacing w:val="-1"/>
        </w:rPr>
        <w:t>strategies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accommodations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both</w:t>
      </w:r>
      <w:r>
        <w:rPr>
          <w:spacing w:val="81"/>
          <w:w w:val="99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special</w:t>
      </w:r>
      <w:r>
        <w:rPr>
          <w:spacing w:val="-8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before="118" w:line="228" w:lineRule="exact"/>
        <w:ind w:right="1231"/>
      </w:pPr>
      <w: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protocol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guide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identification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5"/>
        </w:rPr>
        <w:t xml:space="preserve"> </w:t>
      </w:r>
      <w:r>
        <w:rPr>
          <w:spacing w:val="-1"/>
        </w:rPr>
        <w:t>prescribed</w:t>
      </w:r>
      <w:r>
        <w:rPr>
          <w:spacing w:val="94"/>
          <w:w w:val="99"/>
        </w:rPr>
        <w:t xml:space="preserve"> </w:t>
      </w:r>
      <w:r>
        <w:t>appropriate</w:t>
      </w:r>
      <w:r>
        <w:rPr>
          <w:spacing w:val="-9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education,</w:t>
      </w:r>
      <w:r>
        <w:rPr>
          <w:spacing w:val="-9"/>
        </w:rPr>
        <w:t xml:space="preserve"> </w:t>
      </w:r>
      <w:r>
        <w:rPr>
          <w:spacing w:val="-1"/>
        </w:rPr>
        <w:t>special</w:t>
      </w:r>
      <w:r>
        <w:rPr>
          <w:spacing w:val="-6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ELL</w:t>
      </w:r>
      <w:r>
        <w:rPr>
          <w:spacing w:val="-8"/>
        </w:rPr>
        <w:t xml:space="preserve"> </w:t>
      </w:r>
      <w:r>
        <w:rPr>
          <w:spacing w:val="-1"/>
        </w:rPr>
        <w:t>staff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before="119"/>
      </w:pPr>
      <w:r>
        <w:rPr>
          <w:spacing w:val="-1"/>
        </w:rPr>
        <w:t>Training</w:t>
      </w:r>
      <w:r>
        <w:rPr>
          <w:spacing w:val="-7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rPr>
          <w:spacing w:val="-1"/>
        </w:rPr>
        <w:t>ELL</w:t>
      </w:r>
      <w:r>
        <w:rPr>
          <w:spacing w:val="-8"/>
        </w:rPr>
        <w:t xml:space="preserve"> </w:t>
      </w:r>
      <w:r>
        <w:rPr>
          <w:spacing w:val="-1"/>
        </w:rPr>
        <w:t>screenings</w:t>
      </w:r>
    </w:p>
    <w:p w:rsidR="00CF73E3" w:rsidRDefault="00CF73E3">
      <w:pPr>
        <w:pStyle w:val="BodyText"/>
        <w:numPr>
          <w:ilvl w:val="1"/>
          <w:numId w:val="72"/>
        </w:numPr>
        <w:tabs>
          <w:tab w:val="left" w:pos="1549"/>
        </w:tabs>
        <w:kinsoku w:val="0"/>
        <w:overflowPunct w:val="0"/>
        <w:spacing w:before="103" w:line="228" w:lineRule="exact"/>
        <w:ind w:right="1650"/>
      </w:pPr>
      <w:r>
        <w:rPr>
          <w:spacing w:val="-1"/>
        </w:rPr>
        <w:t>Working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2-4</w:t>
      </w:r>
      <w:r>
        <w:rPr>
          <w:spacing w:val="-4"/>
        </w:rPr>
        <w:t xml:space="preserve"> </w:t>
      </w:r>
      <w:r>
        <w:rPr>
          <w:spacing w:val="-1"/>
        </w:rPr>
        <w:t>elementary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redesign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schedules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83"/>
          <w:w w:val="99"/>
        </w:rPr>
        <w:t xml:space="preserve"> </w:t>
      </w:r>
      <w:r>
        <w:rPr>
          <w:spacing w:val="-1"/>
        </w:rPr>
        <w:t>intervention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middle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119"/>
        <w:ind w:right="1091"/>
      </w:pPr>
      <w:r>
        <w:rPr>
          <w:b/>
          <w:bCs/>
          <w:spacing w:val="-1"/>
        </w:rPr>
        <w:t>Developing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district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data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systems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to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provide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timely,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meaningful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data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(Objective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2):</w:t>
      </w:r>
      <w:r>
        <w:rPr>
          <w:b/>
          <w:bCs/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81"/>
          <w:w w:val="99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use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drive</w:t>
      </w:r>
      <w:r>
        <w:rPr>
          <w:spacing w:val="-5"/>
        </w:rPr>
        <w:t xml:space="preserve"> </w:t>
      </w:r>
      <w:r>
        <w:rPr>
          <w:spacing w:val="-1"/>
        </w:rPr>
        <w:t>decision-</w:t>
      </w:r>
      <w:r>
        <w:rPr>
          <w:spacing w:val="91"/>
          <w:w w:val="99"/>
        </w:rPr>
        <w:t xml:space="preserve"> </w:t>
      </w:r>
      <w:r>
        <w:t>making.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year,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rPr>
          <w:spacing w:val="-1"/>
        </w:rPr>
        <w:t>Collaboration</w:t>
      </w:r>
      <w:r>
        <w:rPr>
          <w:spacing w:val="-4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91"/>
          <w:w w:val="99"/>
        </w:rPr>
        <w:t xml:space="preserve"> </w:t>
      </w:r>
      <w:r>
        <w:rPr>
          <w:spacing w:val="-1"/>
        </w:rPr>
        <w:t>district-wide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accurate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timely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formative</w:t>
      </w:r>
      <w:r>
        <w:rPr>
          <w:spacing w:val="-7"/>
        </w:rPr>
        <w:t xml:space="preserve"> </w:t>
      </w:r>
      <w:r>
        <w:rPr>
          <w:spacing w:val="-1"/>
        </w:rPr>
        <w:t>assessments.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79"/>
        </w:tabs>
        <w:kinsoku w:val="0"/>
        <w:overflowPunct w:val="0"/>
        <w:ind w:right="1407"/>
      </w:pPr>
      <w:r>
        <w:rPr>
          <w:b/>
          <w:bCs/>
          <w:spacing w:val="-1"/>
        </w:rPr>
        <w:t>Creating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systems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to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develop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internal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talent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(Objective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2"/>
        </w:rPr>
        <w:t>3):</w:t>
      </w:r>
      <w:r>
        <w:rPr>
          <w:b/>
          <w:bCs/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to</w:t>
      </w:r>
      <w:r>
        <w:rPr>
          <w:spacing w:val="99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serve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rPr>
          <w:spacing w:val="-1"/>
        </w:rPr>
        <w:t>instructional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rPr>
          <w:spacing w:val="-1"/>
        </w:rPr>
        <w:t>professional</w:t>
      </w:r>
      <w:r>
        <w:rPr>
          <w:spacing w:val="121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bi-monthly</w:t>
      </w:r>
      <w:r>
        <w:rPr>
          <w:spacing w:val="-5"/>
        </w:rPr>
        <w:t xml:space="preserve"> </w:t>
      </w:r>
      <w:r>
        <w:rPr>
          <w:spacing w:val="-1"/>
        </w:rPr>
        <w:t>Principals’</w:t>
      </w:r>
      <w:r>
        <w:rPr>
          <w:spacing w:val="-4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Instruction.</w:t>
      </w:r>
      <w:r>
        <w:rPr>
          <w:spacing w:val="89"/>
          <w:w w:val="99"/>
        </w:rPr>
        <w:t xml:space="preserve"> </w:t>
      </w:r>
      <w:r>
        <w:rPr>
          <w:spacing w:val="-1"/>
        </w:rPr>
        <w:t>Additionally,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formalized</w:t>
      </w:r>
      <w:r>
        <w:rPr>
          <w:spacing w:val="-7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track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t>school-level</w:t>
      </w:r>
      <w:r>
        <w:rPr>
          <w:spacing w:val="96"/>
          <w:w w:val="99"/>
        </w:rPr>
        <w:t xml:space="preserve"> </w:t>
      </w:r>
      <w:r>
        <w:rPr>
          <w:spacing w:val="-1"/>
        </w:rPr>
        <w:t>leaders,</w:t>
      </w:r>
      <w:r>
        <w:rPr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teachers,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greater</w:t>
      </w:r>
      <w:r>
        <w:rPr>
          <w:spacing w:val="-9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development.</w:t>
      </w:r>
      <w:r>
        <w:rPr>
          <w:spacing w:val="82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introduce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4"/>
        </w:rPr>
        <w:t xml:space="preserve"> </w:t>
      </w:r>
      <w:r>
        <w:t>Zone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sit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Guiding</w:t>
      </w:r>
      <w:r>
        <w:rPr>
          <w:spacing w:val="-6"/>
        </w:rPr>
        <w:t xml:space="preserve"> </w:t>
      </w:r>
      <w:r>
        <w:t>Coalition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rPr>
          <w:spacing w:val="-1"/>
        </w:rPr>
        <w:t>school-based</w:t>
      </w:r>
      <w:r>
        <w:rPr>
          <w:spacing w:val="-6"/>
        </w:rPr>
        <w:t xml:space="preserve"> </w:t>
      </w:r>
      <w:r>
        <w:t>leaders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voice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decisions.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ind w:right="1108"/>
      </w:pPr>
      <w:r>
        <w:rPr>
          <w:b/>
          <w:bCs/>
          <w:spacing w:val="-1"/>
        </w:rPr>
        <w:t>Engaging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parents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as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partners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(Objective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4):</w:t>
      </w:r>
      <w:r>
        <w:rPr>
          <w:b/>
          <w:bCs/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engage</w:t>
      </w:r>
      <w:r>
        <w:rPr>
          <w:spacing w:val="-5"/>
        </w:rPr>
        <w:t xml:space="preserve"> </w:t>
      </w:r>
      <w:r>
        <w:rPr>
          <w:spacing w:val="-1"/>
        </w:rPr>
        <w:t>families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partners</w:t>
      </w:r>
      <w:r>
        <w:rPr>
          <w:spacing w:val="77"/>
          <w:w w:val="9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child’s</w:t>
      </w:r>
      <w:r>
        <w:rPr>
          <w:spacing w:val="-6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identifying</w:t>
      </w:r>
      <w:r>
        <w:rPr>
          <w:spacing w:val="-7"/>
        </w:rPr>
        <w:t xml:space="preserve"> </w:t>
      </w:r>
      <w:r>
        <w:t>venues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unengaged</w:t>
      </w:r>
      <w:r>
        <w:rPr>
          <w:spacing w:val="-7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collaborating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engaged</w:t>
      </w:r>
      <w:r>
        <w:rPr>
          <w:spacing w:val="38"/>
          <w:w w:val="99"/>
        </w:rPr>
        <w:t xml:space="preserve"> </w:t>
      </w:r>
      <w:r>
        <w:rPr>
          <w:spacing w:val="-1"/>
        </w:rPr>
        <w:t>parents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child.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6"/>
        </w:rPr>
        <w:t xml:space="preserve"> </w:t>
      </w:r>
      <w:r>
        <w:rPr>
          <w:spacing w:val="-1"/>
        </w:rPr>
        <w:t>proactive</w:t>
      </w:r>
      <w:r>
        <w:rPr>
          <w:spacing w:val="-7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critical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95"/>
          <w:w w:val="99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keep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informed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include community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possible.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ind w:right="1108"/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BodyText"/>
        <w:kinsoku w:val="0"/>
        <w:overflowPunct w:val="0"/>
        <w:spacing w:before="44"/>
        <w:ind w:left="448" w:firstLine="0"/>
        <w:rPr>
          <w:rFonts w:ascii="Cambria" w:hAnsi="Cambria" w:cs="Cambria"/>
          <w:sz w:val="28"/>
          <w:szCs w:val="28"/>
        </w:rPr>
      </w:pPr>
      <w:bookmarkStart w:id="5" w:name="bookmark5"/>
      <w:bookmarkEnd w:id="5"/>
      <w:r>
        <w:rPr>
          <w:rFonts w:ascii="Cambria" w:hAnsi="Cambria" w:cs="Cambria"/>
          <w:b/>
          <w:bCs/>
          <w:spacing w:val="-1"/>
          <w:sz w:val="28"/>
          <w:szCs w:val="28"/>
        </w:rPr>
        <w:lastRenderedPageBreak/>
        <w:t xml:space="preserve">Ownership </w:t>
      </w:r>
      <w:r>
        <w:rPr>
          <w:rFonts w:ascii="Cambria" w:hAnsi="Cambria" w:cs="Cambria"/>
          <w:b/>
          <w:bCs/>
          <w:sz w:val="28"/>
          <w:szCs w:val="28"/>
        </w:rPr>
        <w:t>of</w:t>
      </w:r>
      <w:r>
        <w:rPr>
          <w:rFonts w:ascii="Cambria" w:hAnsi="Cambria" w:cs="Cambria"/>
          <w:b/>
          <w:bCs/>
          <w:spacing w:val="-3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the</w:t>
      </w:r>
      <w:r>
        <w:rPr>
          <w:rFonts w:ascii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Accelerated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Improvement Plan</w:t>
      </w:r>
    </w:p>
    <w:p w:rsidR="00CF73E3" w:rsidRDefault="00CF73E3">
      <w:pPr>
        <w:pStyle w:val="BodyText"/>
        <w:kinsoku w:val="0"/>
        <w:overflowPunct w:val="0"/>
        <w:spacing w:before="50"/>
        <w:ind w:left="448" w:right="1047" w:firstLine="0"/>
      </w:pP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easily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outcomes,</w:t>
      </w:r>
      <w:r>
        <w:rPr>
          <w:spacing w:val="-7"/>
        </w:rPr>
        <w:t xml:space="preserve"> </w:t>
      </w:r>
      <w:r>
        <w:rPr>
          <w:spacing w:val="-1"/>
        </w:rPr>
        <w:t>strategic</w:t>
      </w:r>
      <w:r>
        <w:rPr>
          <w:spacing w:val="-4"/>
        </w:rPr>
        <w:t xml:space="preserve"> </w:t>
      </w:r>
      <w:r>
        <w:t>initiatives,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road</w:t>
      </w:r>
      <w:r>
        <w:rPr>
          <w:spacing w:val="-6"/>
        </w:rPr>
        <w:t xml:space="preserve"> </w:t>
      </w:r>
      <w:r>
        <w:t>maps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85"/>
          <w:w w:val="99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accountable,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rPr>
          <w:spacing w:val="-1"/>
        </w:rPr>
        <w:t>uses</w:t>
      </w:r>
      <w:r>
        <w:rPr>
          <w:spacing w:val="-4"/>
        </w:rPr>
        <w:t xml:space="preserve"> </w:t>
      </w:r>
      <w:r>
        <w:rPr>
          <w:spacing w:val="-1"/>
        </w:rPr>
        <w:t>specific</w:t>
      </w:r>
      <w:r>
        <w:rPr>
          <w:spacing w:val="-4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connects</w:t>
      </w:r>
      <w:r>
        <w:rPr>
          <w:spacing w:val="-6"/>
        </w:rPr>
        <w:t xml:space="preserve"> </w:t>
      </w:r>
      <w:r>
        <w:rPr>
          <w:spacing w:val="-1"/>
        </w:rPr>
        <w:t>short-term</w:t>
      </w:r>
      <w:r>
        <w:rPr>
          <w:spacing w:val="-6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goal-setting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educator</w:t>
      </w:r>
      <w:r>
        <w:rPr>
          <w:spacing w:val="-8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>cycle.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example: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1"/>
        </w:numPr>
        <w:tabs>
          <w:tab w:val="left" w:pos="1169"/>
        </w:tabs>
        <w:kinsoku w:val="0"/>
        <w:overflowPunct w:val="0"/>
        <w:ind w:right="1565"/>
      </w:pPr>
      <w:r>
        <w:rPr>
          <w:spacing w:val="-1"/>
        </w:rPr>
        <w:t>Schools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</w:t>
      </w:r>
      <w:r>
        <w:rPr>
          <w:spacing w:val="-6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outcomes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73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17"/>
        </w:rPr>
        <w:t xml:space="preserve"> </w:t>
      </w:r>
      <w:r>
        <w:t>Plans</w:t>
      </w:r>
    </w:p>
    <w:p w:rsidR="00CF73E3" w:rsidRDefault="00CF73E3">
      <w:pPr>
        <w:pStyle w:val="BodyText"/>
        <w:numPr>
          <w:ilvl w:val="0"/>
          <w:numId w:val="71"/>
        </w:numPr>
        <w:tabs>
          <w:tab w:val="left" w:pos="1169"/>
        </w:tabs>
        <w:kinsoku w:val="0"/>
        <w:overflowPunct w:val="0"/>
        <w:spacing w:before="120"/>
        <w:ind w:right="1565"/>
      </w:pPr>
      <w:r>
        <w:rPr>
          <w:spacing w:val="-1"/>
        </w:rPr>
        <w:t>Educators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rPr>
          <w:spacing w:val="-1"/>
        </w:rPr>
        <w:t>goals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aligned</w:t>
      </w:r>
      <w:r>
        <w:rPr>
          <w:spacing w:val="98"/>
          <w:w w:val="99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short-term</w:t>
      </w:r>
      <w:r>
        <w:rPr>
          <w:spacing w:val="-7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AIP</w:t>
      </w:r>
    </w:p>
    <w:p w:rsidR="00CF73E3" w:rsidRDefault="00CF73E3">
      <w:pPr>
        <w:pStyle w:val="BodyText"/>
        <w:numPr>
          <w:ilvl w:val="0"/>
          <w:numId w:val="71"/>
        </w:numPr>
        <w:tabs>
          <w:tab w:val="left" w:pos="1169"/>
        </w:tabs>
        <w:kinsoku w:val="0"/>
        <w:overflowPunct w:val="0"/>
        <w:spacing w:before="120"/>
        <w:ind w:right="1047"/>
      </w:pP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differentiated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t>develop and</w:t>
      </w:r>
      <w:r>
        <w:rPr>
          <w:spacing w:val="-6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113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accountability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school,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previous</w:t>
      </w:r>
      <w:r>
        <w:rPr>
          <w:spacing w:val="93"/>
          <w:w w:val="99"/>
        </w:rPr>
        <w:t xml:space="preserve"> </w:t>
      </w:r>
      <w:r>
        <w:rPr>
          <w:spacing w:val="-1"/>
        </w:rPr>
        <w:t>year,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principals’</w:t>
      </w:r>
      <w:r>
        <w:rPr>
          <w:spacing w:val="-8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beginning-of-year</w:t>
      </w:r>
      <w:r>
        <w:rPr>
          <w:spacing w:val="-9"/>
        </w:rPr>
        <w:t xml:space="preserve"> </w:t>
      </w:r>
      <w:r>
        <w:rPr>
          <w:spacing w:val="-1"/>
        </w:rPr>
        <w:t>rigor</w:t>
      </w:r>
      <w:r>
        <w:rPr>
          <w:spacing w:val="-9"/>
        </w:rPr>
        <w:t xml:space="preserve"> </w:t>
      </w:r>
      <w:r>
        <w:t>assessment</w:t>
      </w:r>
    </w:p>
    <w:p w:rsidR="00CF73E3" w:rsidRDefault="00CF73E3">
      <w:pPr>
        <w:pStyle w:val="BodyText"/>
        <w:kinsoku w:val="0"/>
        <w:overflowPunct w:val="0"/>
        <w:spacing w:before="120"/>
        <w:ind w:left="448" w:right="1047" w:firstLine="0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year,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leveraging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AIP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to move</w:t>
      </w:r>
      <w:r>
        <w:rPr>
          <w:spacing w:val="-7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rPr>
          <w:spacing w:val="-1"/>
        </w:rPr>
        <w:t>“Transitional</w:t>
      </w:r>
      <w:r>
        <w:rPr>
          <w:spacing w:val="-4"/>
        </w:rPr>
        <w:t xml:space="preserve"> </w:t>
      </w:r>
      <w:r>
        <w:t>Implementation,”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outlined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87"/>
          <w:w w:val="99"/>
        </w:rPr>
        <w:t xml:space="preserve"> </w:t>
      </w:r>
      <w:r>
        <w:rPr>
          <w:spacing w:val="-1"/>
        </w:rPr>
        <w:t>DESE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exit</w:t>
      </w:r>
      <w:r>
        <w:rPr>
          <w:spacing w:val="-5"/>
        </w:rPr>
        <w:t xml:space="preserve"> </w:t>
      </w:r>
      <w:r>
        <w:rPr>
          <w:spacing w:val="-1"/>
        </w:rPr>
        <w:t xml:space="preserve">criteria. </w:t>
      </w:r>
      <w:r>
        <w:t>The</w:t>
      </w:r>
      <w:r>
        <w:rPr>
          <w:spacing w:val="-6"/>
        </w:rPr>
        <w:t xml:space="preserve"> </w:t>
      </w:r>
      <w:r>
        <w:t>AIP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t>contributions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office</w:t>
      </w:r>
      <w:r>
        <w:rPr>
          <w:spacing w:val="101"/>
          <w:w w:val="99"/>
        </w:rPr>
        <w:t xml:space="preserve"> </w:t>
      </w:r>
      <w:r>
        <w:rPr>
          <w:spacing w:val="-1"/>
        </w:rPr>
        <w:t>staff,</w:t>
      </w:r>
      <w:r>
        <w:rPr>
          <w:spacing w:val="-8"/>
        </w:rPr>
        <w:t xml:space="preserve"> </w:t>
      </w:r>
      <w:r>
        <w:rPr>
          <w:spacing w:val="-1"/>
        </w:rPr>
        <w:t>principals,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teachers.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principals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representatives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56"/>
          <w:w w:val="99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rPr>
          <w:spacing w:val="-1"/>
        </w:rPr>
        <w:t>Advisory</w:t>
      </w:r>
      <w:r>
        <w:rPr>
          <w:spacing w:val="-4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input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AIP.</w:t>
      </w:r>
      <w:r>
        <w:rPr>
          <w:spacing w:val="-8"/>
        </w:rPr>
        <w:t xml:space="preserve"> </w:t>
      </w:r>
      <w:r>
        <w:rPr>
          <w:spacing w:val="-1"/>
        </w:rPr>
        <w:t>Additionally,</w:t>
      </w:r>
      <w:r>
        <w:rPr>
          <w:spacing w:val="-5"/>
        </w:rPr>
        <w:t xml:space="preserve"> </w:t>
      </w:r>
      <w:r>
        <w:rPr>
          <w:spacing w:val="2"/>
        </w:rPr>
        <w:t>the</w:t>
      </w:r>
      <w:r>
        <w:rPr>
          <w:spacing w:val="-7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rPr>
          <w:spacing w:val="-1"/>
        </w:rPr>
        <w:t>initiative</w:t>
      </w:r>
      <w:r>
        <w:rPr>
          <w:spacing w:val="-5"/>
        </w:rPr>
        <w:t xml:space="preserve"> </w:t>
      </w:r>
      <w:r>
        <w:rPr>
          <w:spacing w:val="-1"/>
        </w:rPr>
        <w:t>leaders,</w:t>
      </w:r>
      <w:r>
        <w:rPr>
          <w:spacing w:val="-6"/>
        </w:rPr>
        <w:t xml:space="preserve"> </w:t>
      </w:r>
      <w:r>
        <w:t>consisting</w:t>
      </w:r>
      <w:r>
        <w:rPr>
          <w:spacing w:val="-7"/>
        </w:rPr>
        <w:t xml:space="preserve"> </w:t>
      </w:r>
      <w:r>
        <w:t>of</w:t>
      </w:r>
      <w:r>
        <w:rPr>
          <w:spacing w:val="89"/>
          <w:w w:val="99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staff,</w:t>
      </w:r>
      <w:r>
        <w:rPr>
          <w:spacing w:val="-6"/>
        </w:rPr>
        <w:t xml:space="preserve"> </w:t>
      </w:r>
      <w:r>
        <w:rPr>
          <w:spacing w:val="-1"/>
        </w:rPr>
        <w:t>contributed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 xml:space="preserve">generating </w:t>
      </w:r>
      <w:r>
        <w:t>the</w:t>
      </w:r>
      <w:r>
        <w:rPr>
          <w:spacing w:val="-6"/>
        </w:rPr>
        <w:t xml:space="preserve"> </w:t>
      </w:r>
      <w:r>
        <w:t>road</w:t>
      </w:r>
      <w:r>
        <w:rPr>
          <w:spacing w:val="101"/>
          <w:w w:val="99"/>
        </w:rPr>
        <w:t xml:space="preserve"> </w:t>
      </w:r>
      <w:r>
        <w:rPr>
          <w:spacing w:val="-1"/>
        </w:rPr>
        <w:t>maps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outline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(see</w:t>
      </w:r>
      <w:r>
        <w:rPr>
          <w:spacing w:val="-6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A).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ind w:left="448" w:right="1006" w:firstLine="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rPr>
          <w:spacing w:val="-1"/>
        </w:rPr>
        <w:t>elements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Accelerated</w:t>
      </w:r>
      <w:r>
        <w:rPr>
          <w:spacing w:val="-7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rPr>
          <w:spacing w:val="1"/>
        </w:rPr>
        <w:t>Plan.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91"/>
          <w:w w:val="99"/>
        </w:rPr>
        <w:t xml:space="preserve"> </w:t>
      </w:r>
      <w:r>
        <w:rPr>
          <w:spacing w:val="-1"/>
        </w:rPr>
        <w:t>through-lines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school-level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educator-level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maintains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laser-like</w:t>
      </w:r>
      <w:r>
        <w:rPr>
          <w:spacing w:val="-4"/>
        </w:rPr>
        <w:t xml:space="preserve"> </w:t>
      </w:r>
      <w:proofErr w:type="gramStart"/>
      <w:r>
        <w:t>focus</w:t>
      </w:r>
      <w:r>
        <w:rPr>
          <w:w w:val="99"/>
        </w:rPr>
        <w:t xml:space="preserve"> </w:t>
      </w:r>
      <w:r>
        <w:rPr>
          <w:spacing w:val="105"/>
          <w:w w:val="99"/>
        </w:rPr>
        <w:t xml:space="preserve"> </w:t>
      </w:r>
      <w:r>
        <w:t>on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district’s</w:t>
      </w:r>
      <w:r>
        <w:rPr>
          <w:spacing w:val="-6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strategic</w:t>
      </w:r>
      <w:r>
        <w:rPr>
          <w:spacing w:val="-7"/>
        </w:rPr>
        <w:t xml:space="preserve"> </w:t>
      </w:r>
      <w:r>
        <w:t>objectives.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kinsoku w:val="0"/>
        <w:overflowPunct w:val="0"/>
        <w:ind w:left="448" w:right="1565" w:firstLine="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Chief</w:t>
      </w:r>
      <w:r>
        <w:rPr>
          <w:spacing w:val="-7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rPr>
          <w:spacing w:val="-1"/>
        </w:rPr>
        <w:t>Officer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oversee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progress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rPr>
          <w:spacing w:val="-1"/>
        </w:rPr>
        <w:t>initiatives.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93"/>
          <w:w w:val="99"/>
        </w:rPr>
        <w:t xml:space="preserve"> </w:t>
      </w:r>
      <w:r>
        <w:rPr>
          <w:spacing w:val="-1"/>
        </w:rPr>
        <w:t>initiative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rPr>
          <w:spacing w:val="-1"/>
        </w:rPr>
        <w:t>owners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will work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CAO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oversee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day-to-day</w:t>
      </w:r>
      <w:r>
        <w:rPr>
          <w:spacing w:val="-5"/>
        </w:rPr>
        <w:t xml:space="preserve"> </w:t>
      </w:r>
      <w:r>
        <w:rPr>
          <w:spacing w:val="-1"/>
        </w:rPr>
        <w:t>operations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initiative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planning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progress.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13"/>
          <w:szCs w:val="13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448" w:firstLine="0"/>
      </w:pPr>
      <w:r>
        <w:pict>
          <v:shape id="_x0000_s6907" type="#_x0000_t202" style="width:518.05pt;height:23.65pt;mso-position-horizontal-relative:char;mso-position-vertical-relative:line" o:allowincell="f" fillcolor="#006142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100"/>
                    <w:ind w:left="3" w:firstLine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Ownership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of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b/>
                      <w:bCs/>
                      <w:color w:val="FFFFFF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AIP</w:t>
                  </w:r>
                </w:p>
              </w:txbxContent>
            </v:textbox>
          </v:shape>
        </w:pict>
      </w:r>
    </w:p>
    <w:p w:rsidR="00CF73E3" w:rsidRDefault="00D03A29">
      <w:pPr>
        <w:pStyle w:val="BodyText"/>
        <w:kinsoku w:val="0"/>
        <w:overflowPunct w:val="0"/>
        <w:spacing w:line="200" w:lineRule="atLeast"/>
        <w:ind w:left="107" w:firstLine="0"/>
      </w:pPr>
      <w:r>
        <w:rPr>
          <w:noProof/>
          <w:lang w:eastAsia="zh-CN" w:bidi="km-KH"/>
        </w:rPr>
        <w:drawing>
          <wp:inline distT="0" distB="0" distL="0" distR="0">
            <wp:extent cx="6858000" cy="3695700"/>
            <wp:effectExtent l="0" t="0" r="0" b="0"/>
            <wp:docPr id="19" name="Picture 19" descr="Graphic with 4 gears each representing District, school leaders, teachers, &amp; students and famil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ic with 4 gears each representing District, school leaders, teachers, &amp; students and families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7" w:firstLine="0"/>
        <w:sectPr w:rsidR="00CF73E3" w:rsidSect="009C6D73">
          <w:footerReference w:type="default" r:id="rId12"/>
          <w:pgSz w:w="12240" w:h="15840"/>
          <w:pgMar w:top="1240" w:right="0" w:bottom="640" w:left="56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68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46"/>
        <w:ind w:left="107" w:firstLine="0"/>
        <w:rPr>
          <w:rFonts w:ascii="Cambria" w:hAnsi="Cambria" w:cs="Cambria"/>
          <w:sz w:val="28"/>
          <w:szCs w:val="28"/>
        </w:rPr>
      </w:pPr>
      <w:bookmarkStart w:id="6" w:name="bookmark6"/>
      <w:bookmarkEnd w:id="6"/>
      <w:r>
        <w:rPr>
          <w:rFonts w:ascii="Cambria" w:hAnsi="Cambria" w:cs="Cambria"/>
          <w:b/>
          <w:bCs/>
          <w:spacing w:val="-1"/>
          <w:sz w:val="28"/>
          <w:szCs w:val="28"/>
        </w:rPr>
        <w:lastRenderedPageBreak/>
        <w:t>Accountability</w:t>
      </w:r>
      <w:r>
        <w:rPr>
          <w:rFonts w:ascii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for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Improvement</w:t>
      </w:r>
      <w:r>
        <w:rPr>
          <w:rFonts w:ascii="Cambria" w:hAnsi="Cambria" w:cs="Cambria"/>
          <w:b/>
          <w:bCs/>
          <w:spacing w:val="1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in</w:t>
      </w:r>
      <w:r>
        <w:rPr>
          <w:rFonts w:ascii="Cambria" w:hAnsi="Cambria" w:cs="Cambria"/>
          <w:b/>
          <w:bCs/>
          <w:spacing w:val="1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>Outcomes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107" w:firstLine="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Accountability for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Student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Improvement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b/>
          <w:bCs/>
        </w:rPr>
      </w:pPr>
    </w:p>
    <w:p w:rsidR="00CF73E3" w:rsidRDefault="00CF73E3">
      <w:pPr>
        <w:pStyle w:val="BodyText"/>
        <w:kinsoku w:val="0"/>
        <w:overflowPunct w:val="0"/>
        <w:spacing w:line="277" w:lineRule="auto"/>
        <w:ind w:left="107" w:right="1379" w:firstLine="0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</w:t>
      </w:r>
      <w:r>
        <w:rPr>
          <w:spacing w:val="-5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targets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improvement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outcomes,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teachers,</w:t>
      </w:r>
      <w:r>
        <w:rPr>
          <w:spacing w:val="-4"/>
        </w:rPr>
        <w:t xml:space="preserve"> </w:t>
      </w:r>
      <w:r>
        <w:t>principals,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99"/>
          <w:w w:val="99"/>
        </w:rPr>
        <w:t xml:space="preserve"> </w:t>
      </w:r>
      <w:r>
        <w:rPr>
          <w:spacing w:val="-1"/>
        </w:rPr>
        <w:t>share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ensuring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rPr>
          <w:spacing w:val="-5"/>
        </w:rPr>
        <w:t xml:space="preserve"> </w:t>
      </w:r>
      <w:r>
        <w:t>outcomes.</w:t>
      </w:r>
      <w:r>
        <w:rPr>
          <w:spacing w:val="2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accountable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17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building,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Superintendent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accountable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overall.</w: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24"/>
          <w:szCs w:val="24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ind w:right="1231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realize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40%</w:t>
      </w:r>
      <w:r>
        <w:rPr>
          <w:spacing w:val="-5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proficient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advanced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ELA</w:t>
      </w:r>
      <w:r>
        <w:rPr>
          <w:spacing w:val="-4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Math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grades</w:t>
      </w:r>
      <w:r>
        <w:rPr>
          <w:spacing w:val="-6"/>
        </w:rPr>
        <w:t xml:space="preserve"> </w:t>
      </w:r>
      <w:r>
        <w:t>K-5.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77"/>
        <w:ind w:right="1532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realize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40%</w:t>
      </w:r>
      <w:r>
        <w:rPr>
          <w:spacing w:val="-5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proficient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advanced</w:t>
      </w:r>
      <w:r>
        <w:rPr>
          <w:spacing w:val="-5"/>
        </w:rPr>
        <w:t xml:space="preserve"> </w:t>
      </w:r>
      <w:r>
        <w:rPr>
          <w:spacing w:val="4"/>
        </w:rPr>
        <w:t>in</w:t>
      </w:r>
      <w:r>
        <w:rPr>
          <w:spacing w:val="-4"/>
        </w:rPr>
        <w:t xml:space="preserve"> </w:t>
      </w:r>
      <w:r>
        <w:t>ELA,</w:t>
      </w:r>
      <w:r>
        <w:rPr>
          <w:spacing w:val="85"/>
          <w:w w:val="99"/>
        </w:rPr>
        <w:t xml:space="preserve"> </w:t>
      </w:r>
      <w:r>
        <w:rPr>
          <w:spacing w:val="-1"/>
        </w:rPr>
        <w:t>Math,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t>6-12.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77" w:line="242" w:lineRule="auto"/>
        <w:ind w:right="1148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EOY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“Warning”</w:t>
      </w:r>
      <w:r>
        <w:rPr>
          <w:spacing w:val="-5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“Needs</w:t>
      </w:r>
      <w:r>
        <w:rPr>
          <w:spacing w:val="48"/>
          <w:w w:val="99"/>
        </w:rPr>
        <w:t xml:space="preserve"> </w:t>
      </w:r>
      <w:r>
        <w:t>Improvement”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“Proficient”</w:t>
      </w:r>
      <w:r>
        <w:rPr>
          <w:spacing w:val="-6"/>
        </w:rPr>
        <w:t xml:space="preserve"> </w:t>
      </w:r>
      <w:r>
        <w:t>category</w:t>
      </w:r>
      <w:r>
        <w:rPr>
          <w:spacing w:val="-7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1"/>
        </w:rPr>
        <w:t>“Advanced”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t>and</w:t>
      </w:r>
      <w:r>
        <w:rPr>
          <w:spacing w:val="52"/>
          <w:w w:val="99"/>
        </w:rPr>
        <w:t xml:space="preserve"> </w:t>
      </w:r>
      <w:r>
        <w:rPr>
          <w:spacing w:val="-1"/>
        </w:rPr>
        <w:t>ELA.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74" w:line="243" w:lineRule="auto"/>
        <w:ind w:right="1357"/>
      </w:pP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90%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enrolled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1"/>
        </w:rPr>
        <w:t>8</w:t>
      </w:r>
      <w:r>
        <w:rPr>
          <w:spacing w:val="1"/>
          <w:position w:val="5"/>
          <w:sz w:val="13"/>
          <w:szCs w:val="13"/>
        </w:rPr>
        <w:t>th</w:t>
      </w:r>
      <w:r>
        <w:rPr>
          <w:spacing w:val="13"/>
          <w:position w:val="5"/>
          <w:sz w:val="13"/>
          <w:szCs w:val="1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10</w:t>
      </w:r>
      <w:r>
        <w:rPr>
          <w:position w:val="5"/>
          <w:sz w:val="13"/>
          <w:szCs w:val="13"/>
        </w:rPr>
        <w:t>th</w:t>
      </w:r>
      <w:r>
        <w:rPr>
          <w:spacing w:val="13"/>
          <w:position w:val="5"/>
          <w:sz w:val="13"/>
          <w:szCs w:val="13"/>
        </w:rPr>
        <w:t xml:space="preserve"> </w:t>
      </w:r>
      <w:r>
        <w:rPr>
          <w:spacing w:val="-1"/>
        </w:rPr>
        <w:t>grade</w:t>
      </w:r>
      <w:r>
        <w:rPr>
          <w:rFonts w:ascii="Times New Roman" w:hAnsi="Times New Roman" w:cs="Times New Roman"/>
          <w:spacing w:val="-1"/>
        </w:rPr>
        <w:t>,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3-</w:t>
      </w:r>
      <w:r>
        <w:rPr>
          <w:spacing w:val="49"/>
          <w:w w:val="99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rPr>
          <w:spacing w:val="-1"/>
        </w:rPr>
        <w:t>cohort</w:t>
      </w:r>
      <w:r>
        <w:rPr>
          <w:spacing w:val="-7"/>
        </w:rPr>
        <w:t xml:space="preserve"> </w:t>
      </w:r>
      <w:r>
        <w:t>data.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24"/>
          <w:szCs w:val="24"/>
        </w:rPr>
      </w:pPr>
    </w:p>
    <w:p w:rsidR="00CF73E3" w:rsidRDefault="00CF73E3">
      <w:pPr>
        <w:pStyle w:val="BodyText"/>
        <w:kinsoku w:val="0"/>
        <w:overflowPunct w:val="0"/>
        <w:ind w:left="107" w:firstLine="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Accountability for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Principal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Improvement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b/>
          <w:bCs/>
          <w:sz w:val="27"/>
          <w:szCs w:val="27"/>
        </w:rPr>
      </w:pPr>
    </w:p>
    <w:p w:rsidR="00CF73E3" w:rsidRDefault="00CF73E3">
      <w:pPr>
        <w:pStyle w:val="BodyText"/>
        <w:kinsoku w:val="0"/>
        <w:overflowPunct w:val="0"/>
        <w:ind w:left="107" w:right="1130" w:firstLine="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AIP</w:t>
      </w:r>
      <w:r>
        <w:rPr>
          <w:spacing w:val="-6"/>
        </w:rPr>
        <w:t xml:space="preserve"> </w:t>
      </w:r>
      <w:r>
        <w:t>contains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targets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principal</w:t>
      </w:r>
      <w:r>
        <w:rPr>
          <w:spacing w:val="-6"/>
        </w:rPr>
        <w:t xml:space="preserve"> </w:t>
      </w:r>
      <w:r>
        <w:t>capacity-building.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responsible for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rPr>
          <w:spacing w:val="-1"/>
        </w:rPr>
        <w:t>growth</w:t>
      </w:r>
      <w:r>
        <w:rPr>
          <w:spacing w:val="98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capacity,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collaboration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principals.</w:t>
      </w:r>
      <w:r>
        <w:rPr>
          <w:spacing w:val="-5"/>
        </w:rPr>
        <w:t xml:space="preserve"> </w:t>
      </w:r>
      <w:r>
        <w:rPr>
          <w:spacing w:val="-1"/>
        </w:rPr>
        <w:t>The Superintendent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CAO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responsible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110"/>
          <w:w w:val="99"/>
        </w:rPr>
        <w:t xml:space="preserve"> </w:t>
      </w:r>
      <w:r>
        <w:rPr>
          <w:spacing w:val="-1"/>
        </w:rPr>
        <w:t>conducting</w:t>
      </w:r>
      <w:r>
        <w:rPr>
          <w:spacing w:val="-9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rPr>
          <w:spacing w:val="-1"/>
        </w:rPr>
        <w:t>walks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inter-rater</w:t>
      </w:r>
      <w:r>
        <w:rPr>
          <w:spacing w:val="-8"/>
        </w:rPr>
        <w:t xml:space="preserve"> </w:t>
      </w:r>
      <w:r>
        <w:t>reliability</w:t>
      </w:r>
      <w:r>
        <w:rPr>
          <w:spacing w:val="-8"/>
        </w:rPr>
        <w:t xml:space="preserve"> </w:t>
      </w:r>
      <w:r>
        <w:rPr>
          <w:spacing w:val="-1"/>
        </w:rPr>
        <w:t>checks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5"/>
        </w:rPr>
        <w:t xml:space="preserve"> </w:t>
      </w:r>
      <w:r>
        <w:t>measures,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rPr>
          <w:spacing w:val="-1"/>
        </w:rPr>
        <w:t>feedback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t>improve.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4"/>
          <w:szCs w:val="24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</w:pP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EOY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evaluators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t>growth-producing</w:t>
      </w:r>
      <w:r>
        <w:rPr>
          <w:spacing w:val="-5"/>
        </w:rPr>
        <w:t xml:space="preserve"> </w:t>
      </w:r>
      <w:r>
        <w:rPr>
          <w:spacing w:val="-1"/>
        </w:rPr>
        <w:t>feedback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teachers.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80" w:line="243" w:lineRule="auto"/>
        <w:ind w:right="1231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t>evaluator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helped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high-priority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60"/>
          <w:w w:val="99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practice,</w:t>
      </w:r>
      <w:r>
        <w:rPr>
          <w:spacing w:val="-8"/>
        </w:rPr>
        <w:t xml:space="preserve"> </w:t>
      </w:r>
      <w:r>
        <w:t>leading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gains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t>learning.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24"/>
          <w:szCs w:val="24"/>
        </w:rPr>
      </w:pPr>
    </w:p>
    <w:p w:rsidR="00CF73E3" w:rsidRDefault="00CF73E3">
      <w:pPr>
        <w:pStyle w:val="Heading4"/>
        <w:kinsoku w:val="0"/>
        <w:overflowPunct w:val="0"/>
        <w:ind w:left="107"/>
        <w:rPr>
          <w:b w:val="0"/>
          <w:bCs w:val="0"/>
        </w:rPr>
      </w:pPr>
      <w:r>
        <w:rPr>
          <w:spacing w:val="-1"/>
        </w:rPr>
        <w:t>Accountability for</w:t>
      </w:r>
      <w:r>
        <w:t xml:space="preserve"> </w:t>
      </w:r>
      <w:r>
        <w:rPr>
          <w:spacing w:val="-1"/>
        </w:rPr>
        <w:t>Teacher</w:t>
      </w:r>
      <w:r>
        <w:t xml:space="preserve"> </w:t>
      </w:r>
      <w:r>
        <w:rPr>
          <w:spacing w:val="-1"/>
        </w:rPr>
        <w:t>Improvement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b/>
          <w:bCs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107" w:right="1130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AIP</w:t>
      </w:r>
      <w:r>
        <w:rPr>
          <w:spacing w:val="-6"/>
        </w:rPr>
        <w:t xml:space="preserve"> </w:t>
      </w:r>
      <w:r>
        <w:t>contains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t>improvement.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improvement</w:t>
      </w:r>
      <w:r>
        <w:rPr>
          <w:spacing w:val="-6"/>
        </w:rPr>
        <w:t xml:space="preserve"> </w:t>
      </w:r>
      <w: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practice,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collaborating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improve.</w:t>
      </w:r>
      <w:r>
        <w:rPr>
          <w:spacing w:val="-8"/>
        </w:rPr>
        <w:t xml:space="preserve"> </w:t>
      </w:r>
      <w:r>
        <w:t>Principals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responsible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coaching,</w:t>
      </w:r>
      <w:r>
        <w:rPr>
          <w:spacing w:val="57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rPr>
          <w:spacing w:val="-1"/>
        </w:rPr>
        <w:t>feedback,</w:t>
      </w:r>
      <w:r>
        <w:rPr>
          <w:spacing w:val="-9"/>
        </w:rPr>
        <w:t xml:space="preserve"> </w:t>
      </w:r>
      <w:r>
        <w:rPr>
          <w:spacing w:val="-1"/>
        </w:rPr>
        <w:t>leading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t>development,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materials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t>improve.</w:t>
      </w:r>
      <w:r>
        <w:rPr>
          <w:spacing w:val="81"/>
          <w:w w:val="99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rPr>
          <w:spacing w:val="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ultimately</w:t>
      </w:r>
      <w:r>
        <w:rPr>
          <w:spacing w:val="-6"/>
        </w:rPr>
        <w:t xml:space="preserve"> </w:t>
      </w:r>
      <w:r>
        <w:t>accountable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skill</w:t>
      </w:r>
      <w:r>
        <w:rPr>
          <w:spacing w:val="-6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success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building.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ind w:right="2419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teachers,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-1"/>
        </w:rPr>
        <w:t>teach</w:t>
      </w:r>
      <w:r>
        <w:rPr>
          <w:spacing w:val="-5"/>
        </w:rPr>
        <w:t xml:space="preserve"> </w:t>
      </w:r>
      <w:r>
        <w:t>reading/ELA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Math,</w:t>
      </w:r>
      <w:r>
        <w:rPr>
          <w:spacing w:val="55"/>
          <w:w w:val="99"/>
        </w:rPr>
        <w:t xml:space="preserve"> </w:t>
      </w:r>
      <w:r>
        <w:rPr>
          <w:spacing w:val="-1"/>
        </w:rPr>
        <w:t>consistently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updated</w:t>
      </w:r>
      <w:r>
        <w:rPr>
          <w:spacing w:val="-7"/>
        </w:rPr>
        <w:t xml:space="preserve"> </w:t>
      </w:r>
      <w:r>
        <w:rPr>
          <w:spacing w:val="-1"/>
        </w:rPr>
        <w:t>curricula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classrooms.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120"/>
        <w:ind w:right="1357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3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demonstrate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69"/>
          <w:w w:val="99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priority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73"/>
          <w:w w:val="99"/>
        </w:rPr>
        <w:t xml:space="preserve"> </w:t>
      </w:r>
      <w:r>
        <w:rPr>
          <w:spacing w:val="-1"/>
        </w:rPr>
        <w:t>instruction.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78" w:line="243" w:lineRule="auto"/>
        <w:ind w:right="1108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3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80%</w:t>
      </w:r>
      <w:r>
        <w:rPr>
          <w:spacing w:val="-7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1"/>
        </w:rPr>
        <w:t>can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t>lessons</w:t>
      </w:r>
      <w:r>
        <w:rPr>
          <w:spacing w:val="-6"/>
        </w:rPr>
        <w:t xml:space="preserve"> </w:t>
      </w:r>
      <w:r>
        <w:t>tailored</w:t>
      </w:r>
      <w:r>
        <w:rPr>
          <w:spacing w:val="61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meet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analyzing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standards-based</w:t>
      </w:r>
      <w:r>
        <w:rPr>
          <w:spacing w:val="-7"/>
        </w:rPr>
        <w:t xml:space="preserve"> </w:t>
      </w:r>
      <w:r>
        <w:rPr>
          <w:spacing w:val="-1"/>
        </w:rPr>
        <w:t>assessments.</w:t>
      </w:r>
    </w:p>
    <w:p w:rsidR="00CF73E3" w:rsidRDefault="00CF73E3">
      <w:pPr>
        <w:pStyle w:val="BodyText"/>
        <w:numPr>
          <w:ilvl w:val="0"/>
          <w:numId w:val="72"/>
        </w:numPr>
        <w:tabs>
          <w:tab w:val="left" w:pos="829"/>
        </w:tabs>
        <w:kinsoku w:val="0"/>
        <w:overflowPunct w:val="0"/>
        <w:spacing w:before="74"/>
        <w:ind w:right="1231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evidence</w:t>
      </w:r>
      <w:r>
        <w:rPr>
          <w:spacing w:val="-7"/>
        </w:rPr>
        <w:t xml:space="preserve"> </w:t>
      </w:r>
      <w:r>
        <w:rPr>
          <w:spacing w:val="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ongoing,</w:t>
      </w:r>
      <w:r>
        <w:rPr>
          <w:spacing w:val="-7"/>
        </w:rPr>
        <w:t xml:space="preserve"> </w:t>
      </w:r>
      <w:r>
        <w:rPr>
          <w:spacing w:val="-1"/>
        </w:rPr>
        <w:t>sustained</w:t>
      </w:r>
      <w:r>
        <w:rPr>
          <w:spacing w:val="-7"/>
        </w:rPr>
        <w:t xml:space="preserve"> </w:t>
      </w:r>
      <w:r>
        <w:rPr>
          <w:spacing w:val="1"/>
        </w:rPr>
        <w:t>two-way</w:t>
      </w:r>
      <w:r>
        <w:rPr>
          <w:spacing w:val="-6"/>
        </w:rPr>
        <w:t xml:space="preserve"> </w:t>
      </w:r>
      <w:r>
        <w:rPr>
          <w:spacing w:val="-1"/>
        </w:rPr>
        <w:t>communication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107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families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struggling</w:t>
      </w:r>
      <w:r>
        <w:rPr>
          <w:spacing w:val="-6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27"/>
          <w:szCs w:val="27"/>
        </w:rPr>
      </w:pPr>
    </w:p>
    <w:p w:rsidR="00CF73E3" w:rsidRDefault="00CF73E3">
      <w:pPr>
        <w:pStyle w:val="Heading4"/>
        <w:kinsoku w:val="0"/>
        <w:overflowPunct w:val="0"/>
        <w:ind w:left="107"/>
        <w:rPr>
          <w:b w:val="0"/>
          <w:bCs w:val="0"/>
        </w:rPr>
      </w:pPr>
      <w:r>
        <w:rPr>
          <w:spacing w:val="-1"/>
        </w:rPr>
        <w:t>Accountability for</w:t>
      </w:r>
      <w: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b/>
          <w:bCs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107" w:right="1130" w:firstLine="0"/>
      </w:pPr>
      <w: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AIP</w:t>
      </w:r>
      <w:r>
        <w:rPr>
          <w:spacing w:val="-7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describe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t>district-level</w:t>
      </w:r>
      <w:r>
        <w:rPr>
          <w:spacing w:val="-7"/>
        </w:rPr>
        <w:t xml:space="preserve"> </w:t>
      </w:r>
      <w:r>
        <w:t>actions,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roadmaps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71"/>
          <w:w w:val="99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owner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t>initiatives.</w:t>
      </w:r>
      <w:r>
        <w:rPr>
          <w:spacing w:val="-8"/>
        </w:rPr>
        <w:t xml:space="preserve"> </w:t>
      </w:r>
      <w:r>
        <w:rPr>
          <w:spacing w:val="-1"/>
        </w:rPr>
        <w:t>Those</w:t>
      </w:r>
      <w:r>
        <w:rPr>
          <w:spacing w:val="-7"/>
        </w:rPr>
        <w:t xml:space="preserve"> </w:t>
      </w:r>
      <w:r>
        <w:rPr>
          <w:spacing w:val="-1"/>
        </w:rPr>
        <w:t>owners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responsible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completing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activities</w:t>
      </w:r>
      <w:r>
        <w:rPr>
          <w:spacing w:val="66"/>
          <w:w w:val="99"/>
        </w:rPr>
        <w:t xml:space="preserve"> </w:t>
      </w:r>
      <w:r>
        <w:rPr>
          <w:spacing w:val="-1"/>
        </w:rP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timeline,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Superintendent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CAO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rPr>
          <w:spacing w:val="-1"/>
        </w:rPr>
        <w:t>progress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quarterly</w:t>
      </w:r>
      <w:r>
        <w:rPr>
          <w:spacing w:val="-6"/>
        </w:rPr>
        <w:t xml:space="preserve"> </w:t>
      </w:r>
      <w:r>
        <w:t>AIP</w:t>
      </w:r>
      <w:r>
        <w:rPr>
          <w:spacing w:val="-6"/>
        </w:rPr>
        <w:t xml:space="preserve"> </w:t>
      </w:r>
      <w:r>
        <w:t>check-in</w:t>
      </w:r>
      <w:r>
        <w:rPr>
          <w:spacing w:val="99"/>
          <w:w w:val="99"/>
        </w:rPr>
        <w:t xml:space="preserve"> </w:t>
      </w:r>
      <w:r>
        <w:rPr>
          <w:spacing w:val="-1"/>
        </w:rPr>
        <w:t>meetings.</w:t>
      </w:r>
    </w:p>
    <w:p w:rsidR="00CF73E3" w:rsidRDefault="00CF73E3">
      <w:pPr>
        <w:pStyle w:val="BodyText"/>
        <w:kinsoku w:val="0"/>
        <w:overflowPunct w:val="0"/>
        <w:spacing w:line="276" w:lineRule="auto"/>
        <w:ind w:left="107" w:right="1130" w:firstLine="0"/>
        <w:sectPr w:rsidR="00CF73E3" w:rsidSect="009C6D73">
          <w:footerReference w:type="default" r:id="rId13"/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1"/>
          <w:cols w:space="720" w:equalWidth="0">
            <w:col w:w="11340"/>
          </w:cols>
          <w:noEndnote/>
        </w:sectPr>
      </w:pPr>
    </w:p>
    <w:p w:rsidR="00CF73E3" w:rsidRDefault="00CF73E3">
      <w:pPr>
        <w:pStyle w:val="Heading2"/>
        <w:kinsoku w:val="0"/>
        <w:overflowPunct w:val="0"/>
        <w:rPr>
          <w:b w:val="0"/>
          <w:bCs w:val="0"/>
        </w:rPr>
      </w:pPr>
      <w:bookmarkStart w:id="7" w:name="bookmark7"/>
      <w:bookmarkEnd w:id="7"/>
      <w:r>
        <w:rPr>
          <w:spacing w:val="-1"/>
        </w:rPr>
        <w:lastRenderedPageBreak/>
        <w:t>Progress</w:t>
      </w:r>
      <w:r>
        <w:rPr>
          <w:spacing w:val="1"/>
        </w:rPr>
        <w:t xml:space="preserve"> </w:t>
      </w:r>
      <w:r>
        <w:rPr>
          <w:spacing w:val="-2"/>
        </w:rPr>
        <w:t>Monitoring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Year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1"/>
          <w:szCs w:val="21"/>
        </w:rPr>
      </w:pPr>
    </w:p>
    <w:p w:rsidR="00CF73E3" w:rsidRDefault="00CF73E3">
      <w:pPr>
        <w:pStyle w:val="Heading4"/>
        <w:kinsoku w:val="0"/>
        <w:overflowPunct w:val="0"/>
        <w:ind w:left="107"/>
        <w:rPr>
          <w:b w:val="0"/>
          <w:bCs w:val="0"/>
        </w:rPr>
      </w:pPr>
      <w:r>
        <w:rPr>
          <w:spacing w:val="-1"/>
        </w:rPr>
        <w:t>Tracking</w:t>
      </w:r>
      <w:r>
        <w:t xml:space="preserve"> </w:t>
      </w:r>
      <w:r>
        <w:rPr>
          <w:spacing w:val="-1"/>
        </w:rPr>
        <w:t>Student</w:t>
      </w:r>
      <w:r>
        <w:t xml:space="preserve"> </w:t>
      </w:r>
      <w:r>
        <w:rPr>
          <w:spacing w:val="-1"/>
        </w:rPr>
        <w:t>Progress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b/>
          <w:bCs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107" w:right="1170" w:firstLine="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rPr>
          <w:spacing w:val="-5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methods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employ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DIBELS</w:t>
      </w:r>
      <w:r>
        <w:rPr>
          <w:spacing w:val="-5"/>
        </w:rPr>
        <w:t xml:space="preserve"> </w:t>
      </w:r>
      <w:r>
        <w:rPr>
          <w:spacing w:val="-1"/>
        </w:rPr>
        <w:t>tests,</w:t>
      </w:r>
      <w:r>
        <w:rPr>
          <w:spacing w:val="-3"/>
        </w:rPr>
        <w:t xml:space="preserve"> </w:t>
      </w:r>
      <w:r>
        <w:t>Galileo</w:t>
      </w:r>
      <w:r>
        <w:rPr>
          <w:spacing w:val="97"/>
          <w:w w:val="99"/>
        </w:rPr>
        <w:t xml:space="preserve"> </w:t>
      </w:r>
      <w:r>
        <w:rPr>
          <w:spacing w:val="-1"/>
        </w:rPr>
        <w:t>Benchmark</w:t>
      </w:r>
      <w:r>
        <w:rPr>
          <w:spacing w:val="-12"/>
        </w:rPr>
        <w:t xml:space="preserve"> </w:t>
      </w:r>
      <w:r>
        <w:rPr>
          <w:spacing w:val="-1"/>
        </w:rPr>
        <w:t>assessments,</w:t>
      </w:r>
      <w:r>
        <w:rPr>
          <w:spacing w:val="-12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rPr>
          <w:spacing w:val="-1"/>
        </w:rPr>
        <w:t>formative</w:t>
      </w:r>
      <w:r>
        <w:rPr>
          <w:spacing w:val="-10"/>
        </w:rPr>
        <w:t xml:space="preserve"> </w:t>
      </w:r>
      <w:r>
        <w:rPr>
          <w:spacing w:val="-1"/>
        </w:rPr>
        <w:t>assessments,</w:t>
      </w:r>
      <w:r>
        <w:rPr>
          <w:spacing w:val="-11"/>
        </w:rPr>
        <w:t xml:space="preserve"> </w:t>
      </w:r>
      <w:r>
        <w:t>teacher-written</w:t>
      </w:r>
      <w:r>
        <w:rPr>
          <w:spacing w:val="-11"/>
        </w:rPr>
        <w:t xml:space="preserve"> </w:t>
      </w:r>
      <w:r>
        <w:rPr>
          <w:spacing w:val="-1"/>
        </w:rPr>
        <w:t>assessments,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examinations</w:t>
      </w:r>
      <w:r>
        <w:rPr>
          <w:spacing w:val="-11"/>
        </w:rPr>
        <w:t xml:space="preserve"> </w:t>
      </w:r>
      <w:r>
        <w:t>of</w:t>
      </w:r>
      <w:r>
        <w:rPr>
          <w:spacing w:val="117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artifacts.</w:t>
      </w:r>
      <w:r>
        <w:rPr>
          <w:spacing w:val="-6"/>
        </w:rPr>
        <w:t xml:space="preserve"> </w:t>
      </w:r>
      <w:r>
        <w:rPr>
          <w:spacing w:val="-1"/>
        </w:rPr>
        <w:t>DIBELS,</w:t>
      </w:r>
      <w:r>
        <w:rPr>
          <w:spacing w:val="-8"/>
        </w:rPr>
        <w:t xml:space="preserve"> </w:t>
      </w:r>
      <w:r>
        <w:t>Galileo</w:t>
      </w:r>
      <w:r>
        <w:rPr>
          <w:spacing w:val="-7"/>
        </w:rPr>
        <w:t xml:space="preserve"> </w:t>
      </w:r>
      <w:r>
        <w:t>assessments,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CFAs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organized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district-level,</w:t>
      </w:r>
      <w:r>
        <w:rPr>
          <w:spacing w:val="-7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rPr>
          <w:spacing w:val="-1"/>
        </w:rPr>
        <w:t>teacher-</w:t>
      </w:r>
      <w:r>
        <w:rPr>
          <w:spacing w:val="89"/>
          <w:w w:val="99"/>
        </w:rPr>
        <w:t xml:space="preserve"> </w:t>
      </w:r>
      <w:r>
        <w:rPr>
          <w:spacing w:val="-1"/>
        </w:rPr>
        <w:t>written</w:t>
      </w:r>
      <w:r>
        <w:rPr>
          <w:spacing w:val="-8"/>
        </w:rPr>
        <w:t xml:space="preserve"> </w:t>
      </w:r>
      <w:r>
        <w:rPr>
          <w:spacing w:val="-1"/>
        </w:rPr>
        <w:t>assessments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examinations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rPr>
          <w:spacing w:val="-1"/>
        </w:rPr>
        <w:t>artifacts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variable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schools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classrooms.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ind w:left="107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implement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Galileo</w:t>
      </w:r>
      <w:r>
        <w:rPr>
          <w:spacing w:val="-3"/>
        </w:rPr>
        <w:t xml:space="preserve"> </w:t>
      </w:r>
      <w:r>
        <w:rPr>
          <w:spacing w:val="-1"/>
        </w:rPr>
        <w:t>tests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CFAs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numPr>
          <w:ilvl w:val="0"/>
          <w:numId w:val="70"/>
        </w:numPr>
        <w:tabs>
          <w:tab w:val="left" w:pos="829"/>
        </w:tabs>
        <w:kinsoku w:val="0"/>
        <w:overflowPunct w:val="0"/>
      </w:pP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rPr>
          <w:spacing w:val="-1"/>
        </w:rPr>
        <w:t>identifies</w:t>
      </w:r>
      <w:r>
        <w:rPr>
          <w:spacing w:val="-7"/>
        </w:rPr>
        <w:t xml:space="preserve"> </w:t>
      </w:r>
      <w:r>
        <w:rPr>
          <w:spacing w:val="-1"/>
        </w:rPr>
        <w:t>priority</w:t>
      </w:r>
      <w:r>
        <w:rPr>
          <w:spacing w:val="-8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analyzing</w:t>
      </w:r>
      <w:r>
        <w:rPr>
          <w:spacing w:val="-8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answers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previous</w:t>
      </w:r>
      <w:r>
        <w:rPr>
          <w:spacing w:val="-7"/>
        </w:rPr>
        <w:t xml:space="preserve"> </w:t>
      </w:r>
      <w:r>
        <w:rPr>
          <w:spacing w:val="-1"/>
        </w:rPr>
        <w:t>tests</w:t>
      </w:r>
    </w:p>
    <w:p w:rsidR="00CF73E3" w:rsidRDefault="00CF73E3">
      <w:pPr>
        <w:pStyle w:val="BodyText"/>
        <w:numPr>
          <w:ilvl w:val="0"/>
          <w:numId w:val="70"/>
        </w:numPr>
        <w:tabs>
          <w:tab w:val="left" w:pos="829"/>
        </w:tabs>
        <w:kinsoku w:val="0"/>
        <w:overflowPunct w:val="0"/>
        <w:spacing w:before="34"/>
      </w:pPr>
      <w:r>
        <w:rPr>
          <w:spacing w:val="-1"/>
        </w:rPr>
        <w:t>Galileo</w:t>
      </w:r>
      <w:r>
        <w:rPr>
          <w:spacing w:val="-7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rPr>
          <w:spacing w:val="-1"/>
        </w:rPr>
        <w:t>DIBELS</w:t>
      </w:r>
      <w:r>
        <w:rPr>
          <w:spacing w:val="-6"/>
        </w:rPr>
        <w:t xml:space="preserve"> </w:t>
      </w:r>
      <w:r>
        <w:t>tests</w:t>
      </w:r>
      <w:r>
        <w:rPr>
          <w:spacing w:val="-6"/>
        </w:rPr>
        <w:t xml:space="preserve"> </w:t>
      </w:r>
      <w:r>
        <w:rPr>
          <w:spacing w:val="-1"/>
        </w:rPr>
        <w:t>assess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standards</w:t>
      </w:r>
    </w:p>
    <w:p w:rsidR="00CF73E3" w:rsidRDefault="00CF73E3">
      <w:pPr>
        <w:pStyle w:val="BodyText"/>
        <w:numPr>
          <w:ilvl w:val="0"/>
          <w:numId w:val="70"/>
        </w:numPr>
        <w:tabs>
          <w:tab w:val="left" w:pos="829"/>
        </w:tabs>
        <w:kinsoku w:val="0"/>
        <w:overflowPunct w:val="0"/>
        <w:spacing w:before="34" w:line="276" w:lineRule="auto"/>
        <w:ind w:right="1650"/>
      </w:pP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Galileo</w:t>
      </w:r>
      <w:r>
        <w:rPr>
          <w:spacing w:val="-5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adjust</w:t>
      </w:r>
      <w:r>
        <w:rPr>
          <w:spacing w:val="-5"/>
        </w:rPr>
        <w:t xml:space="preserve"> </w:t>
      </w:r>
      <w:r>
        <w:rPr>
          <w:spacing w:val="-1"/>
        </w:rPr>
        <w:t>instruction,</w:t>
      </w:r>
      <w:r>
        <w:rPr>
          <w:spacing w:val="-5"/>
        </w:rPr>
        <w:t xml:space="preserve"> </w:t>
      </w:r>
      <w:r>
        <w:rPr>
          <w:spacing w:val="-1"/>
        </w:rPr>
        <w:t>emphasizing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re-teaching</w:t>
      </w:r>
      <w:r>
        <w:rPr>
          <w:spacing w:val="-7"/>
        </w:rPr>
        <w:t xml:space="preserve"> </w:t>
      </w:r>
      <w:r>
        <w:t>the</w:t>
      </w:r>
      <w:r>
        <w:rPr>
          <w:spacing w:val="101"/>
          <w:w w:val="99"/>
        </w:rPr>
        <w:t xml:space="preserve"> </w:t>
      </w:r>
      <w:r>
        <w:t>standards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rPr>
          <w:spacing w:val="-1"/>
        </w:rPr>
        <w:t>struggled</w:t>
      </w:r>
    </w:p>
    <w:p w:rsidR="00CF73E3" w:rsidRDefault="00CF73E3">
      <w:pPr>
        <w:pStyle w:val="BodyText"/>
        <w:numPr>
          <w:ilvl w:val="0"/>
          <w:numId w:val="69"/>
        </w:numPr>
        <w:tabs>
          <w:tab w:val="left" w:pos="829"/>
        </w:tabs>
        <w:kinsoku w:val="0"/>
        <w:overflowPunct w:val="0"/>
        <w:spacing w:line="248" w:lineRule="exact"/>
      </w:pPr>
      <w:r>
        <w:rPr>
          <w:spacing w:val="-1"/>
        </w:rPr>
        <w:t>CFAs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created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retest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previously</w:t>
      </w:r>
      <w:r>
        <w:rPr>
          <w:spacing w:val="-6"/>
        </w:rPr>
        <w:t xml:space="preserve"> </w:t>
      </w:r>
      <w:r>
        <w:rPr>
          <w:spacing w:val="-1"/>
        </w:rPr>
        <w:t>struggled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15"/>
          <w:szCs w:val="15"/>
        </w:rPr>
      </w:pPr>
    </w:p>
    <w:p w:rsidR="00CF73E3" w:rsidRDefault="00D03A29">
      <w:pPr>
        <w:pStyle w:val="BodyText"/>
        <w:kinsoku w:val="0"/>
        <w:overflowPunct w:val="0"/>
        <w:spacing w:line="200" w:lineRule="atLeast"/>
        <w:ind w:left="108" w:firstLine="0"/>
      </w:pPr>
      <w:r>
        <w:rPr>
          <w:noProof/>
          <w:lang w:eastAsia="zh-CN" w:bidi="km-KH"/>
        </w:rPr>
        <w:drawing>
          <wp:inline distT="0" distB="0" distL="0" distR="0">
            <wp:extent cx="6257925" cy="4429125"/>
            <wp:effectExtent l="19050" t="0" r="9525" b="0"/>
            <wp:docPr id="23" name="Picture 23" descr="Graphic listing each assessment, timing, &amp; descri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phic listing each assessment, timing, &amp; description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8" w:firstLine="0"/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Heading4"/>
        <w:kinsoku w:val="0"/>
        <w:overflowPunct w:val="0"/>
        <w:spacing w:before="48"/>
        <w:ind w:left="107"/>
        <w:rPr>
          <w:b w:val="0"/>
          <w:bCs w:val="0"/>
        </w:rPr>
      </w:pPr>
      <w:r>
        <w:rPr>
          <w:spacing w:val="-1"/>
        </w:rPr>
        <w:lastRenderedPageBreak/>
        <w:t>Tracking</w:t>
      </w:r>
      <w:r>
        <w:t xml:space="preserve"> </w:t>
      </w:r>
      <w:r>
        <w:rPr>
          <w:spacing w:val="-2"/>
        </w:rPr>
        <w:t>School</w:t>
      </w:r>
      <w:r>
        <w:t xml:space="preserve"> </w:t>
      </w:r>
      <w:r>
        <w:rPr>
          <w:spacing w:val="-1"/>
        </w:rPr>
        <w:t>Progress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b/>
          <w:bCs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107" w:right="1130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created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progress of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88"/>
          <w:w w:val="99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AIP.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matched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liaison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them</w:t>
      </w:r>
      <w:r>
        <w:rPr>
          <w:spacing w:val="111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track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experience</w:t>
      </w:r>
      <w:r>
        <w:rPr>
          <w:spacing w:val="-5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growth.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liaison’s</w:t>
      </w:r>
      <w:r>
        <w:rPr>
          <w:spacing w:val="73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supporting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efforts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rPr>
          <w:spacing w:val="-1"/>
        </w:rPr>
        <w:t>practice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five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113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Instructional</w:t>
      </w:r>
      <w:r>
        <w:rPr>
          <w:spacing w:val="-13"/>
        </w:rPr>
        <w:t xml:space="preserve"> </w:t>
      </w:r>
      <w:r>
        <w:t>Framework.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22"/>
          <w:szCs w:val="22"/>
        </w:rPr>
      </w:pPr>
    </w:p>
    <w:p w:rsidR="00CF73E3" w:rsidRDefault="00D03A29">
      <w:pPr>
        <w:pStyle w:val="BodyText"/>
        <w:kinsoku w:val="0"/>
        <w:overflowPunct w:val="0"/>
        <w:spacing w:line="200" w:lineRule="atLeast"/>
        <w:ind w:left="108" w:firstLine="0"/>
      </w:pPr>
      <w:r>
        <w:rPr>
          <w:noProof/>
          <w:lang w:eastAsia="zh-CN" w:bidi="km-KH"/>
        </w:rPr>
        <w:drawing>
          <wp:inline distT="0" distB="0" distL="0" distR="0">
            <wp:extent cx="6353175" cy="2943225"/>
            <wp:effectExtent l="0" t="0" r="9525" b="0"/>
            <wp:docPr id="24" name="Picture 24" descr="Graphic showing how school progress will be tracked.&#10;1. Provide principals with liaison support. Arrow to 2. Track teacher effectiveness. Arrow to 3. Compare to student outco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phic showing how school progress will be tracked.&#10;1. Provide principals with liaison support. Arrow to 2. Track teacher effectiveness. Arrow to 3. Compare to student outcomes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8" w:firstLine="0"/>
        <w:sectPr w:rsidR="00CF73E3" w:rsidSect="009C6D73"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Heading4"/>
        <w:kinsoku w:val="0"/>
        <w:overflowPunct w:val="0"/>
        <w:spacing w:before="48"/>
        <w:ind w:left="127"/>
        <w:rPr>
          <w:b w:val="0"/>
          <w:bCs w:val="0"/>
        </w:rPr>
      </w:pPr>
      <w:r>
        <w:rPr>
          <w:spacing w:val="-1"/>
        </w:rPr>
        <w:lastRenderedPageBreak/>
        <w:t>Tracking District Progress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b/>
          <w:bCs/>
        </w:rPr>
      </w:pPr>
    </w:p>
    <w:p w:rsidR="00CF73E3" w:rsidRDefault="00CF73E3">
      <w:pPr>
        <w:pStyle w:val="BodyText"/>
        <w:kinsoku w:val="0"/>
        <w:overflowPunct w:val="0"/>
        <w:spacing w:line="277" w:lineRule="auto"/>
        <w:ind w:left="127" w:right="1246" w:firstLine="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Chief</w:t>
      </w:r>
      <w:r>
        <w:rPr>
          <w:spacing w:val="-6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rPr>
          <w:spacing w:val="-1"/>
        </w:rPr>
        <w:t>Officer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oversee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AIP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rPr>
          <w:spacing w:val="-1"/>
        </w:rPr>
        <w:t>four</w:t>
      </w:r>
      <w:r>
        <w:rPr>
          <w:spacing w:val="-5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methods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monitor</w:t>
      </w:r>
      <w:r>
        <w:rPr>
          <w:spacing w:val="93"/>
          <w:w w:val="99"/>
        </w:rPr>
        <w:t xml:space="preserve"> </w:t>
      </w:r>
      <w:r>
        <w:rPr>
          <w:spacing w:val="-1"/>
        </w:rPr>
        <w:t>progress.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different</w:t>
      </w:r>
      <w:r>
        <w:rPr>
          <w:spacing w:val="-5"/>
        </w:rPr>
        <w:t xml:space="preserve"> </w:t>
      </w:r>
      <w:r>
        <w:rPr>
          <w:spacing w:val="-1"/>
        </w:rPr>
        <w:t>processes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80"/>
          <w:w w:val="99"/>
        </w:rPr>
        <w:t xml:space="preserve"> </w:t>
      </w:r>
      <w:r>
        <w:t>outcomes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AIP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district-level.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24"/>
          <w:szCs w:val="24"/>
        </w:rPr>
      </w:pPr>
    </w:p>
    <w:p w:rsidR="00CF73E3" w:rsidRDefault="00D03A29">
      <w:pPr>
        <w:pStyle w:val="BodyText"/>
        <w:kinsoku w:val="0"/>
        <w:overflowPunct w:val="0"/>
        <w:spacing w:line="200" w:lineRule="atLeast"/>
        <w:ind w:left="106" w:firstLine="0"/>
      </w:pPr>
      <w:r>
        <w:rPr>
          <w:noProof/>
          <w:lang w:eastAsia="zh-CN" w:bidi="km-KH"/>
        </w:rPr>
        <w:drawing>
          <wp:inline distT="0" distB="0" distL="0" distR="0">
            <wp:extent cx="6400800" cy="4067175"/>
            <wp:effectExtent l="19050" t="0" r="0" b="0"/>
            <wp:docPr id="25" name="Picture 25" descr="Graphic showing how district progress will be tracked. &#10;AIP standing check-ins, 1:1 support sessions, zone leader meetings, &amp; quarterly AIP review. Each is described, including the purpo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phic showing how district progress will be tracked. &#10;AIP standing check-ins, 1:1 support sessions, zone leader meetings, &amp; quarterly AIP review. Each is described, including the purpose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6" w:firstLine="0"/>
        <w:sectPr w:rsidR="00CF73E3" w:rsidSect="009C6D73">
          <w:pgSz w:w="12240" w:h="15840"/>
          <w:pgMar w:top="960" w:right="0" w:bottom="640" w:left="88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FB460B">
      <w:pPr>
        <w:pStyle w:val="BodyText"/>
        <w:kinsoku w:val="0"/>
        <w:overflowPunct w:val="0"/>
        <w:spacing w:before="46"/>
        <w:ind w:left="107" w:firstLine="0"/>
        <w:rPr>
          <w:rFonts w:ascii="Cambria" w:hAnsi="Cambria" w:cs="Cambria"/>
          <w:sz w:val="28"/>
          <w:szCs w:val="28"/>
        </w:rPr>
      </w:pPr>
      <w:r w:rsidRPr="00FB460B">
        <w:rPr>
          <w:noProof/>
          <w:lang w:eastAsia="zh-CN" w:bidi="km-KH"/>
        </w:rPr>
        <w:lastRenderedPageBreak/>
        <w:pict>
          <v:shape id="_x0000_s1043" style="position:absolute;left:0;text-align:left;margin-left:302.75pt;margin-top:207.45pt;width:29.65pt;height:41.05pt;z-index:-251656192;mso-position-horizontal-relative:page;mso-position-vertical-relative:page" coordsize="593,821" o:allowincell="f" path="m296,r,205l,205,,615r296,l296,820,592,410,296,xe" fillcolor="#e0d1a7" stroked="f">
            <v:path arrowok="t"/>
            <w10:wrap anchorx="page" anchory="page"/>
          </v:shape>
        </w:pict>
      </w:r>
      <w:r w:rsidRPr="00FB460B">
        <w:rPr>
          <w:noProof/>
          <w:lang w:eastAsia="zh-CN" w:bidi="km-KH"/>
        </w:rPr>
        <w:pict>
          <v:shape id="_x0000_s1044" style="position:absolute;left:0;text-align:left;margin-left:300.95pt;margin-top:345.45pt;width:29.65pt;height:41.2pt;z-index:-251655168;mso-position-horizontal-relative:page;mso-position-vertical-relative:page" coordsize="593,824" o:allowincell="f" path="m296,r,205l,205,,617r296,l296,823,592,411,296,xe" fillcolor="#e0d1a7" stroked="f">
            <v:path arrowok="t"/>
            <w10:wrap anchorx="page" anchory="page"/>
          </v:shape>
        </w:pict>
      </w:r>
      <w:r w:rsidRPr="00FB460B">
        <w:rPr>
          <w:noProof/>
          <w:lang w:eastAsia="zh-CN" w:bidi="km-KH"/>
        </w:rPr>
        <w:pict>
          <v:group id="_x0000_s1045" style="position:absolute;left:0;text-align:left;margin-left:460.4pt;margin-top:107pt;width:19.35pt;height:11.65pt;z-index:-251654144;mso-position-horizontal-relative:page" coordorigin="9208,2140" coordsize="387,233" o:allowincell="f">
            <v:shape id="_x0000_s1046" style="position:absolute;left:9208;top:2140;width:387;height:233;mso-position-horizontal-relative:page;mso-position-vertical-relative:text" coordsize="387,233" o:allowincell="f" path="m386,89l,89r119,54l73,232,193,177r91,l267,143,386,89xe" fillcolor="#ffb700" stroked="f">
              <v:path arrowok="t"/>
            </v:shape>
            <v:shape id="_x0000_s1047" style="position:absolute;left:9208;top:2140;width:387;height:233;mso-position-horizontal-relative:page;mso-position-vertical-relative:text" coordsize="387,233" o:allowincell="f" path="m284,177r-91,l312,232,284,177xe" fillcolor="#ffb700" stroked="f">
              <v:path arrowok="t"/>
            </v:shape>
            <v:shape id="_x0000_s1048" style="position:absolute;left:9208;top:2140;width:387;height:233;mso-position-horizontal-relative:page;mso-position-vertical-relative:text" coordsize="387,233" o:allowincell="f" path="m193,l147,89r91,l193,xe" fillcolor="#ffb700" stroked="f">
              <v:path arrowok="t"/>
            </v:shape>
            <w10:wrap anchorx="page"/>
          </v:group>
        </w:pict>
      </w:r>
      <w:r w:rsidRPr="00FB460B">
        <w:rPr>
          <w:noProof/>
          <w:lang w:eastAsia="zh-CN" w:bidi="km-KH"/>
        </w:rPr>
        <w:pict>
          <v:shape id="_x0000_s1049" style="position:absolute;left:0;text-align:left;margin-left:300.8pt;margin-top:496.55pt;width:29.65pt;height:41.2pt;z-index:-251653120;mso-position-horizontal-relative:page;mso-position-vertical-relative:page" coordsize="593,824" o:allowincell="f" path="m296,r,205l,205,,617r296,l296,823,592,411,296,xe" fillcolor="#e0d1a7" stroked="f">
            <v:path arrowok="t"/>
            <w10:wrap anchorx="page" anchory="page"/>
          </v:shape>
        </w:pict>
      </w:r>
      <w:r w:rsidRPr="00FB460B">
        <w:rPr>
          <w:noProof/>
          <w:lang w:eastAsia="zh-CN" w:bidi="km-KH"/>
        </w:rPr>
        <w:pict>
          <v:group id="_x0000_s1050" style="position:absolute;left:0;text-align:left;margin-left:463.55pt;margin-top:307.75pt;width:19.45pt;height:11.65pt;z-index:-251652096;mso-position-horizontal-relative:page;mso-position-vertical-relative:page" coordorigin="9271,6155" coordsize="389,233" o:allowincell="f">
            <v:shape id="_x0000_s1051" style="position:absolute;left:9271;top:6155;width:389;height:233;mso-position-horizontal-relative:page;mso-position-vertical-relative:page" coordsize="389,233" o:allowincell="f" path="m388,88l,88r120,55l74,232,194,177r92,l268,143,388,88xe" fillcolor="#ffb700" stroked="f">
              <v:path arrowok="t"/>
            </v:shape>
            <v:shape id="_x0000_s1052" style="position:absolute;left:9271;top:6155;width:389;height:233;mso-position-horizontal-relative:page;mso-position-vertical-relative:page" coordsize="389,233" o:allowincell="f" path="m286,177r-92,l314,232,286,177xe" fillcolor="#ffb700" stroked="f">
              <v:path arrowok="t"/>
            </v:shape>
            <v:shape id="_x0000_s1053" style="position:absolute;left:9271;top:6155;width:389;height:233;mso-position-horizontal-relative:page;mso-position-vertical-relative:page" coordsize="389,233" o:allowincell="f" path="m194,l148,88r92,l194,xe" fillcolor="#ffb700" stroked="f">
              <v:path arrowok="t"/>
            </v:shape>
            <w10:wrap anchorx="page" anchory="page"/>
          </v:group>
        </w:pict>
      </w:r>
      <w:bookmarkStart w:id="8" w:name="bookmark8"/>
      <w:bookmarkEnd w:id="8"/>
      <w:r w:rsidR="00CF73E3">
        <w:rPr>
          <w:rFonts w:ascii="Cambria" w:hAnsi="Cambria" w:cs="Cambria"/>
          <w:b/>
          <w:bCs/>
          <w:spacing w:val="-1"/>
          <w:sz w:val="28"/>
          <w:szCs w:val="28"/>
        </w:rPr>
        <w:t>Objective</w:t>
      </w:r>
      <w:r w:rsidR="00CF73E3">
        <w:rPr>
          <w:rFonts w:ascii="Cambria" w:hAnsi="Cambria" w:cs="Cambria"/>
          <w:b/>
          <w:bCs/>
          <w:sz w:val="28"/>
          <w:szCs w:val="28"/>
        </w:rPr>
        <w:t xml:space="preserve"> 1:</w:t>
      </w:r>
      <w:r w:rsidR="00CF73E3">
        <w:rPr>
          <w:rFonts w:ascii="Cambria" w:hAnsi="Cambria" w:cs="Cambria"/>
          <w:b/>
          <w:bCs/>
          <w:spacing w:val="-2"/>
          <w:sz w:val="28"/>
          <w:szCs w:val="28"/>
        </w:rPr>
        <w:t xml:space="preserve"> </w:t>
      </w:r>
      <w:r w:rsidR="00CF73E3">
        <w:rPr>
          <w:rFonts w:ascii="Cambria" w:hAnsi="Cambria" w:cs="Cambria"/>
          <w:b/>
          <w:bCs/>
          <w:spacing w:val="-1"/>
          <w:sz w:val="28"/>
          <w:szCs w:val="28"/>
        </w:rPr>
        <w:t>Overview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rFonts w:ascii="Cambria" w:hAnsi="Cambria" w:cs="Cambria"/>
          <w:b/>
          <w:bCs/>
          <w:sz w:val="3"/>
          <w:szCs w:val="3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36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906" type="#_x0000_t202" style="width:519.6pt;height:38.65pt;mso-position-horizontal-relative:char;mso-position-vertical-relative:line" o:allowincell="f" fillcolor="#006142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188"/>
                    <w:ind w:left="540" w:firstLine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Objective</w:t>
                  </w:r>
                  <w:r>
                    <w:rPr>
                      <w:b/>
                      <w:bCs/>
                      <w:color w:val="FFFFFF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1:</w:t>
                  </w:r>
                  <w:r>
                    <w:rPr>
                      <w:b/>
                      <w:bCs/>
                      <w:color w:val="FFFFFF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Provide</w:t>
                  </w:r>
                  <w:r>
                    <w:rPr>
                      <w:b/>
                      <w:bCs/>
                      <w:color w:val="FFFFFF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students</w:t>
                  </w:r>
                  <w:r>
                    <w:rPr>
                      <w:b/>
                      <w:bCs/>
                      <w:color w:val="FFFFFF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with</w:t>
                  </w:r>
                  <w:r>
                    <w:rPr>
                      <w:b/>
                      <w:bCs/>
                      <w:color w:val="FFFFFF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high-quality</w:t>
                  </w:r>
                  <w:r>
                    <w:rPr>
                      <w:b/>
                      <w:bCs/>
                      <w:color w:val="FFFFFF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teaching</w:t>
                  </w:r>
                  <w:r>
                    <w:rPr>
                      <w:b/>
                      <w:bCs/>
                      <w:color w:val="FFFFFF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in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every</w:t>
                  </w:r>
                  <w:r>
                    <w:rPr>
                      <w:b/>
                      <w:bCs/>
                      <w:color w:val="FFFFFF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classroom.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rFonts w:ascii="Cambria" w:hAnsi="Cambria" w:cs="Cambria"/>
          <w:b/>
          <w:bCs/>
          <w:sz w:val="2"/>
          <w:szCs w:val="2"/>
        </w:rPr>
      </w:pPr>
    </w:p>
    <w:p w:rsidR="00CF73E3" w:rsidRDefault="00FB460B">
      <w:pPr>
        <w:pStyle w:val="BodyText"/>
        <w:tabs>
          <w:tab w:val="left" w:pos="5899"/>
        </w:tabs>
        <w:kinsoku w:val="0"/>
        <w:overflowPunct w:val="0"/>
        <w:spacing w:line="200" w:lineRule="atLeast"/>
        <w:ind w:left="540" w:firstLine="0"/>
        <w:rPr>
          <w:rFonts w:ascii="Cambria" w:hAnsi="Cambria" w:cs="Cambria"/>
        </w:rPr>
      </w:pPr>
      <w:r w:rsidRPr="00FB460B">
        <w:rPr>
          <w:rFonts w:ascii="Cambria" w:hAnsi="Cambria" w:cs="Cambria"/>
          <w:position w:val="4"/>
        </w:rPr>
      </w:r>
      <w:r w:rsidRPr="00FB460B">
        <w:rPr>
          <w:rFonts w:ascii="Cambria" w:hAnsi="Cambria" w:cs="Cambria"/>
          <w:position w:val="4"/>
        </w:rPr>
        <w:pict>
          <v:group id="_x0000_s1057" style="width:210.15pt;height:29.4pt;mso-position-horizontal-relative:char;mso-position-vertical-relative:line" coordsize="4203,588" o:allowincell="f">
            <v:rect id="_x0000_s1058" style="position:absolute;width:4200;height:5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5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676525" cy="371475"/>
                          <wp:effectExtent l="19050" t="0" r="9525" b="0"/>
                          <wp:docPr id="34" name="Picture 34" descr="Goals for the Distric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652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059" type="#_x0000_t202" style="position:absolute;width:4203;height:588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215"/>
                      <w:ind w:left="235" w:firstLine="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GOALS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THE</w:t>
                    </w:r>
                    <w:r>
                      <w:rPr>
                        <w:b/>
                        <w:bCs/>
                        <w:spacing w:val="-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DISTRICT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4"/>
        </w:rPr>
        <w:t xml:space="preserve"> </w:t>
      </w:r>
      <w:r w:rsidR="00CF73E3">
        <w:rPr>
          <w:rFonts w:ascii="Cambria" w:hAnsi="Cambria" w:cs="Cambria"/>
          <w:position w:val="4"/>
        </w:rPr>
        <w:tab/>
      </w:r>
      <w:r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group id="_x0000_s1062" style="width:230.2pt;height:36.75pt;mso-position-horizontal-relative:char;mso-position-vertical-relative:line" coordsize="4604,735" o:allowincell="f">
            <v:rect id="_x0000_s1063" style="position:absolute;width:4600;height:7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933700" cy="466725"/>
                          <wp:effectExtent l="19050" t="0" r="0" b="0"/>
                          <wp:docPr id="40" name="Picture 40" descr="what this means for student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33700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064" type="#_x0000_t202" style="position:absolute;width:4604;height:735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69"/>
                      <w:ind w:left="1535" w:right="583" w:hanging="951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WHAT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THIS</w:t>
                    </w:r>
                    <w:r>
                      <w:rPr>
                        <w:b/>
                        <w:bCs/>
                        <w:spacing w:val="-1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MEANS</w:t>
                    </w:r>
                    <w:r>
                      <w:rPr>
                        <w:b/>
                        <w:bCs/>
                        <w:spacing w:val="-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27"/>
                        <w:w w:val="9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STUDENTS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rFonts w:ascii="Cambria" w:hAnsi="Cambria" w:cs="Cambria"/>
          <w:b/>
          <w:bCs/>
          <w:sz w:val="5"/>
          <w:szCs w:val="5"/>
        </w:rPr>
      </w:pPr>
    </w:p>
    <w:p w:rsidR="00CF73E3" w:rsidRDefault="00FB460B">
      <w:pPr>
        <w:pStyle w:val="BodyText"/>
        <w:tabs>
          <w:tab w:val="left" w:pos="5869"/>
        </w:tabs>
        <w:kinsoku w:val="0"/>
        <w:overflowPunct w:val="0"/>
        <w:spacing w:line="200" w:lineRule="atLeast"/>
        <w:ind w:left="338" w:firstLine="0"/>
        <w:rPr>
          <w:rFonts w:ascii="Cambria" w:hAnsi="Cambria" w:cs="Cambria"/>
          <w:position w:val="497"/>
        </w:rPr>
      </w:pPr>
      <w:r w:rsidRPr="00FB460B"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shape id="_x0000_s6905" type="#_x0000_t202" style="width:234.6pt;height:518.9pt;mso-position-horizontal-relative:char;mso-position-vertical-relative:line" o:allowincell="f" filled="f" stroked="f">
            <v:textbox inset="0,0,0,0">
              <w:txbxContent>
                <w:tbl>
                  <w:tblPr>
                    <w:tblW w:w="0" w:type="auto"/>
                    <w:tblInd w:w="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631"/>
                  </w:tblGrid>
                  <w:tr w:rsidR="001618C2">
                    <w:trPr>
                      <w:trHeight w:hRule="exact" w:val="2995"/>
                    </w:trPr>
                    <w:tc>
                      <w:tcPr>
                        <w:tcW w:w="4631" w:type="dxa"/>
                        <w:tcBorders>
                          <w:top w:val="single" w:sz="16" w:space="0" w:color="006142"/>
                          <w:left w:val="single" w:sz="16" w:space="0" w:color="006142"/>
                          <w:bottom w:val="single" w:sz="16" w:space="0" w:color="006142"/>
                          <w:right w:val="single" w:sz="16" w:space="0" w:color="006142"/>
                        </w:tcBorders>
                      </w:tcPr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66" w:line="278" w:lineRule="auto"/>
                          <w:ind w:left="149" w:right="490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District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and</w:t>
                        </w:r>
                        <w:r>
                          <w:rPr>
                            <w:b/>
                            <w:bCs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School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Improvement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Plan</w:t>
                        </w:r>
                        <w:r>
                          <w:rPr>
                            <w:b/>
                            <w:bCs/>
                            <w:spacing w:val="28"/>
                            <w:w w:val="9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Goals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7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numPr>
                            <w:ilvl w:val="0"/>
                            <w:numId w:val="68"/>
                          </w:numPr>
                          <w:tabs>
                            <w:tab w:val="left" w:pos="510"/>
                          </w:tabs>
                          <w:kinsoku w:val="0"/>
                          <w:overflowPunct w:val="0"/>
                          <w:ind w:right="384"/>
                        </w:pPr>
                        <w:r>
                          <w:rPr>
                            <w:spacing w:val="-1"/>
                          </w:rPr>
                          <w:t>New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Bedford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teachers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will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use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updated</w:t>
                        </w:r>
                        <w:r>
                          <w:rPr>
                            <w:spacing w:val="34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curriculum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prepare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for</w:t>
                        </w:r>
                        <w:r>
                          <w:rPr>
                            <w:spacing w:val="45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success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after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high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school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graduation.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numPr>
                            <w:ilvl w:val="0"/>
                            <w:numId w:val="68"/>
                          </w:numPr>
                          <w:tabs>
                            <w:tab w:val="left" w:pos="510"/>
                          </w:tabs>
                          <w:kinsoku w:val="0"/>
                          <w:overflowPunct w:val="0"/>
                          <w:ind w:right="16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</w:rPr>
                          <w:t>Once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term,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teachers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administer</w:t>
                        </w:r>
                        <w:r>
                          <w:rPr>
                            <w:spacing w:val="40"/>
                            <w:w w:val="99"/>
                          </w:rPr>
                          <w:t xml:space="preserve"> </w:t>
                        </w:r>
                        <w:r>
                          <w:t>common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formative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assessments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track</w:t>
                        </w:r>
                        <w:r>
                          <w:rPr>
                            <w:spacing w:val="29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students’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progress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English/Language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Arts</w:t>
                        </w:r>
                        <w:r>
                          <w:rPr>
                            <w:spacing w:val="38"/>
                            <w:w w:val="9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Math.</w:t>
                        </w:r>
                      </w:p>
                    </w:tc>
                  </w:tr>
                  <w:tr w:rsidR="001618C2">
                    <w:trPr>
                      <w:trHeight w:hRule="exact" w:val="98"/>
                    </w:trPr>
                    <w:tc>
                      <w:tcPr>
                        <w:tcW w:w="4631" w:type="dxa"/>
                        <w:tcBorders>
                          <w:top w:val="single" w:sz="16" w:space="0" w:color="006142"/>
                          <w:left w:val="nil"/>
                          <w:bottom w:val="single" w:sz="16" w:space="0" w:color="006142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2328"/>
                    </w:trPr>
                    <w:tc>
                      <w:tcPr>
                        <w:tcW w:w="4631" w:type="dxa"/>
                        <w:tcBorders>
                          <w:top w:val="single" w:sz="16" w:space="0" w:color="006142"/>
                          <w:left w:val="single" w:sz="16" w:space="0" w:color="006142"/>
                          <w:bottom w:val="single" w:sz="16" w:space="0" w:color="006142"/>
                          <w:right w:val="single" w:sz="16" w:space="0" w:color="006142"/>
                        </w:tcBorders>
                      </w:tcPr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69" w:line="278" w:lineRule="auto"/>
                          <w:ind w:left="137" w:right="502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District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and</w:t>
                        </w:r>
                        <w:r>
                          <w:rPr>
                            <w:b/>
                            <w:bCs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School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Improvement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Plan</w:t>
                        </w:r>
                        <w:r>
                          <w:rPr>
                            <w:b/>
                            <w:bCs/>
                            <w:spacing w:val="28"/>
                            <w:w w:val="9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Goals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9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line="258" w:lineRule="auto"/>
                          <w:ind w:left="497" w:right="37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t xml:space="preserve">a)  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district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establish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common</w:t>
                        </w:r>
                        <w:r>
                          <w:rPr>
                            <w:spacing w:val="36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definition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of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excellent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teaching,</w:t>
                        </w:r>
                        <w:r>
                          <w:rPr>
                            <w:spacing w:val="47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accompanied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variety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resources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47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trainings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teachers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equipped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47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provide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high-quality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instruction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all</w:t>
                        </w:r>
                        <w:r>
                          <w:rPr>
                            <w:spacing w:val="27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students.</w:t>
                        </w:r>
                      </w:p>
                    </w:tc>
                  </w:tr>
                  <w:tr w:rsidR="001618C2" w:rsidTr="00692DDB">
                    <w:trPr>
                      <w:trHeight w:hRule="exact" w:val="94"/>
                    </w:trPr>
                    <w:tc>
                      <w:tcPr>
                        <w:tcW w:w="4631" w:type="dxa"/>
                        <w:tcBorders>
                          <w:top w:val="single" w:sz="16" w:space="0" w:color="006142"/>
                          <w:left w:val="nil"/>
                          <w:bottom w:val="single" w:sz="18" w:space="0" w:color="006142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 w:rsidTr="00692DDB">
                    <w:trPr>
                      <w:trHeight w:hRule="exact" w:val="4855"/>
                    </w:trPr>
                    <w:tc>
                      <w:tcPr>
                        <w:tcW w:w="4631" w:type="dxa"/>
                        <w:tcBorders>
                          <w:top w:val="single" w:sz="18" w:space="0" w:color="006142"/>
                          <w:left w:val="single" w:sz="18" w:space="0" w:color="006142"/>
                          <w:bottom w:val="single" w:sz="12" w:space="0" w:color="auto"/>
                          <w:right w:val="single" w:sz="18" w:space="0" w:color="006142"/>
                        </w:tcBorders>
                      </w:tcPr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70" w:line="276" w:lineRule="auto"/>
                          <w:ind w:left="139" w:right="501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District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and</w:t>
                        </w:r>
                        <w:r>
                          <w:rPr>
                            <w:b/>
                            <w:bCs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School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Improvement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Plan</w:t>
                        </w:r>
                        <w:r>
                          <w:rPr>
                            <w:b/>
                            <w:bCs/>
                            <w:spacing w:val="28"/>
                            <w:w w:val="9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Goals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12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numPr>
                            <w:ilvl w:val="0"/>
                            <w:numId w:val="6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ind w:right="305"/>
                        </w:pPr>
                        <w:r>
                          <w:t>At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least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experience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40%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reduction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28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proficient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advanced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ELA</w:t>
                        </w:r>
                        <w:r>
                          <w:rPr>
                            <w:spacing w:val="27"/>
                            <w:w w:val="9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Math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for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grades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K-5.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numPr>
                            <w:ilvl w:val="0"/>
                            <w:numId w:val="6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ind w:right="250"/>
                        </w:pPr>
                        <w:r>
                          <w:t>At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least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experience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40%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reduction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28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proficient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advanced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ELA,</w:t>
                        </w:r>
                        <w:r>
                          <w:rPr>
                            <w:spacing w:val="29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Math,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Science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grades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6-12.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numPr>
                            <w:ilvl w:val="0"/>
                            <w:numId w:val="6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ind w:right="346"/>
                        </w:pPr>
                        <w:r>
                          <w:t>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least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10%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who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30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lowest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performance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level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move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up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one</w:t>
                        </w:r>
                        <w:r>
                          <w:rPr>
                            <w:spacing w:val="39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level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least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10%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rated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31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proficient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move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highest</w:t>
                        </w:r>
                        <w:r>
                          <w:rPr>
                            <w:spacing w:val="32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performance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level.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numPr>
                            <w:ilvl w:val="0"/>
                            <w:numId w:val="6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spacing w:line="276" w:lineRule="auto"/>
                          <w:ind w:right="17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t>At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least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90%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NBHS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will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remain</w:t>
                        </w:r>
                        <w:r>
                          <w:rPr>
                            <w:spacing w:val="27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school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8</w:t>
                        </w:r>
                        <w:r>
                          <w:rPr>
                            <w:position w:val="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spacing w:val="11"/>
                            <w:position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grade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through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least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position w:val="5"/>
                            <w:sz w:val="13"/>
                            <w:szCs w:val="13"/>
                          </w:rPr>
                          <w:t>th</w:t>
                        </w:r>
                        <w:r>
                          <w:rPr>
                            <w:spacing w:val="32"/>
                            <w:w w:val="99"/>
                            <w:position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grade.</w:t>
                        </w:r>
                      </w:p>
                    </w:tc>
                  </w:tr>
                </w:tbl>
                <w:p w:rsidR="001618C2" w:rsidRDefault="001618C2">
                  <w:pPr>
                    <w:pStyle w:val="BodyText"/>
                    <w:kinsoku w:val="0"/>
                    <w:overflowPunct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F73E3">
        <w:rPr>
          <w:rFonts w:ascii="Cambria" w:hAnsi="Cambria" w:cs="Cambria"/>
        </w:rPr>
        <w:t xml:space="preserve"> </w:t>
      </w:r>
      <w:r w:rsidR="00CF73E3">
        <w:rPr>
          <w:rFonts w:ascii="Cambria" w:hAnsi="Cambria" w:cs="Cambria"/>
        </w:rPr>
        <w:tab/>
      </w:r>
      <w:r>
        <w:rPr>
          <w:rFonts w:ascii="Cambria" w:hAnsi="Cambria" w:cs="Cambria"/>
          <w:position w:val="497"/>
        </w:rPr>
      </w:r>
      <w:r w:rsidRPr="00FB460B">
        <w:rPr>
          <w:rFonts w:ascii="Cambria" w:hAnsi="Cambria" w:cs="Cambria"/>
          <w:position w:val="497"/>
        </w:rPr>
        <w:pict>
          <v:shape id="_x0000_s6904" type="#_x0000_t202" style="width:234pt;height:271.95pt;mso-position-horizontal-relative:char;mso-position-vertical-relative:line" o:allowincell="f" filled="f" stroked="f">
            <v:textbox inset="0,0,0,0">
              <w:txbxContent>
                <w:tbl>
                  <w:tblPr>
                    <w:tblW w:w="0" w:type="auto"/>
                    <w:tblInd w:w="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619"/>
                  </w:tblGrid>
                  <w:tr w:rsidR="001618C2">
                    <w:trPr>
                      <w:trHeight w:hRule="exact" w:val="2990"/>
                    </w:trPr>
                    <w:tc>
                      <w:tcPr>
                        <w:tcW w:w="4619" w:type="dxa"/>
                        <w:tcBorders>
                          <w:top w:val="single" w:sz="16" w:space="0" w:color="006142"/>
                          <w:left w:val="single" w:sz="16" w:space="0" w:color="006142"/>
                          <w:bottom w:val="single" w:sz="16" w:space="0" w:color="006142"/>
                          <w:right w:val="single" w:sz="16" w:space="0" w:color="006142"/>
                        </w:tcBorders>
                      </w:tcPr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66"/>
                          <w:ind w:left="146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Strategic</w:t>
                        </w:r>
                        <w:r>
                          <w:rPr>
                            <w:b/>
                            <w:bCs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Initiative</w:t>
                        </w:r>
                        <w:r>
                          <w:rPr>
                            <w:b/>
                            <w:bCs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1.1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120"/>
                          <w:ind w:left="146" w:right="329" w:firstLine="0"/>
                        </w:pP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will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access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current,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relevant</w:t>
                        </w:r>
                        <w:r>
                          <w:rPr>
                            <w:spacing w:val="25"/>
                            <w:w w:val="9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challenging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content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meeting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same</w:t>
                        </w:r>
                        <w:r>
                          <w:rPr>
                            <w:spacing w:val="32"/>
                            <w:w w:val="99"/>
                          </w:rPr>
                          <w:t xml:space="preserve"> </w:t>
                        </w:r>
                        <w:r>
                          <w:t>standards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top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districts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Massachusetts</w:t>
                        </w:r>
                        <w:r>
                          <w:rPr>
                            <w:spacing w:val="41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when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enter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New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Bedford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classroom.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3"/>
                          <w:ind w:left="0" w:firstLine="0"/>
                          <w:rPr>
                            <w:rFonts w:ascii="Cambria" w:hAnsi="Cambria" w:cs="Cambria"/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line="241" w:lineRule="auto"/>
                          <w:ind w:left="146" w:right="298" w:firstLine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</w:rPr>
                          <w:t>Each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opportunity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show</w:t>
                        </w:r>
                        <w:r>
                          <w:rPr>
                            <w:spacing w:val="36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their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progress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once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term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test,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which</w:t>
                        </w:r>
                        <w:r>
                          <w:rPr>
                            <w:spacing w:val="39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will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allow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teachers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provide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more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customized</w:t>
                        </w:r>
                        <w:r>
                          <w:rPr>
                            <w:spacing w:val="26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support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tailored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student’s</w:t>
                        </w:r>
                        <w:r>
                          <w:rPr>
                            <w:spacing w:val="21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specific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needs.</w:t>
                        </w:r>
                      </w:p>
                    </w:tc>
                  </w:tr>
                  <w:tr w:rsidR="001618C2" w:rsidTr="00692DDB">
                    <w:trPr>
                      <w:trHeight w:hRule="exact" w:val="91"/>
                    </w:trPr>
                    <w:tc>
                      <w:tcPr>
                        <w:tcW w:w="4619" w:type="dxa"/>
                        <w:tcBorders>
                          <w:top w:val="single" w:sz="16" w:space="0" w:color="006142"/>
                          <w:left w:val="nil"/>
                          <w:bottom w:val="single" w:sz="18" w:space="0" w:color="006142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 w:rsidTr="00692DDB">
                    <w:trPr>
                      <w:trHeight w:hRule="exact" w:val="2316"/>
                    </w:trPr>
                    <w:tc>
                      <w:tcPr>
                        <w:tcW w:w="4619" w:type="dxa"/>
                        <w:tcBorders>
                          <w:top w:val="single" w:sz="18" w:space="0" w:color="006142"/>
                          <w:left w:val="single" w:sz="18" w:space="0" w:color="006142"/>
                          <w:bottom w:val="single" w:sz="12" w:space="0" w:color="auto"/>
                          <w:right w:val="single" w:sz="18" w:space="0" w:color="006142"/>
                        </w:tcBorders>
                      </w:tcPr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69"/>
                          <w:ind w:left="141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Strategic</w:t>
                        </w:r>
                        <w:r>
                          <w:rPr>
                            <w:b/>
                            <w:bCs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Initiative</w:t>
                        </w:r>
                        <w:r>
                          <w:rPr>
                            <w:b/>
                            <w:bCs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1.2</w:t>
                        </w:r>
                      </w:p>
                      <w:p w:rsidR="001618C2" w:rsidRDefault="001618C2">
                        <w:pPr>
                          <w:pStyle w:val="BodyText"/>
                          <w:kinsoku w:val="0"/>
                          <w:overflowPunct w:val="0"/>
                          <w:spacing w:before="120"/>
                          <w:ind w:left="141" w:right="311" w:firstLine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</w:rPr>
                          <w:t>Teachers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access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principal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coaching</w:t>
                        </w:r>
                        <w:r>
                          <w:rPr>
                            <w:spacing w:val="41"/>
                            <w:w w:val="9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online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toolkit,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with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training,</w:t>
                        </w:r>
                        <w:r>
                          <w:rPr>
                            <w:spacing w:val="20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materials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example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lessons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need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31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teach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New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Bedford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challenging</w:t>
                        </w:r>
                        <w:r>
                          <w:rPr>
                            <w:spacing w:val="51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content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updated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curriculum.</w:t>
                        </w:r>
                      </w:p>
                    </w:tc>
                  </w:tr>
                </w:tbl>
                <w:p w:rsidR="001618C2" w:rsidRDefault="001618C2">
                  <w:pPr>
                    <w:pStyle w:val="BodyText"/>
                    <w:kinsoku w:val="0"/>
                    <w:overflowPunct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rFonts w:ascii="Cambria" w:hAnsi="Cambria" w:cs="Cambria"/>
          <w:b/>
          <w:bCs/>
          <w:sz w:val="13"/>
          <w:szCs w:val="13"/>
        </w:rPr>
      </w:pPr>
    </w:p>
    <w:p w:rsidR="00CF73E3" w:rsidRDefault="00FB460B">
      <w:pPr>
        <w:pStyle w:val="BodyText"/>
        <w:kinsoku w:val="0"/>
        <w:overflowPunct w:val="0"/>
        <w:spacing w:line="20" w:lineRule="atLeast"/>
        <w:ind w:left="101" w:firstLine="0"/>
        <w:rPr>
          <w:rFonts w:ascii="Cambria" w:hAnsi="Cambria" w:cs="Cambria"/>
          <w:sz w:val="2"/>
          <w:szCs w:val="2"/>
        </w:rPr>
      </w:pPr>
      <w:r>
        <w:rPr>
          <w:rFonts w:ascii="Cambria" w:hAnsi="Cambria" w:cs="Cambria"/>
          <w:sz w:val="2"/>
          <w:szCs w:val="2"/>
        </w:rPr>
      </w:r>
      <w:r>
        <w:rPr>
          <w:rFonts w:ascii="Cambria" w:hAnsi="Cambria" w:cs="Cambria"/>
          <w:sz w:val="2"/>
          <w:szCs w:val="2"/>
        </w:rPr>
        <w:pict>
          <v:group id="_x0000_s1073" style="width:144.75pt;height:1pt;mso-position-horizontal-relative:char;mso-position-vertical-relative:line" coordsize="2895,20" o:allowincell="f">
            <v:shape id="_x0000_s1074" style="position:absolute;left:7;top:7;width:2881;height:20;mso-position-horizontal-relative:page;mso-position-vertical-relative:page" coordsize="2881,20" o:allowincell="f" path="m,l2880,e" filled="f" strokeweight=".7pt">
              <v:path arrowok="t"/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rFonts w:ascii="Cambria" w:hAnsi="Cambria" w:cs="Cambria"/>
          <w:b/>
          <w:bCs/>
          <w:sz w:val="5"/>
          <w:szCs w:val="5"/>
        </w:rPr>
      </w:pPr>
    </w:p>
    <w:p w:rsidR="00CF73E3" w:rsidRDefault="00FB460B">
      <w:pPr>
        <w:pStyle w:val="BodyText"/>
        <w:kinsoku w:val="0"/>
        <w:overflowPunct w:val="0"/>
        <w:spacing w:before="19"/>
        <w:ind w:left="107" w:firstLine="0"/>
        <w:rPr>
          <w:spacing w:val="-1"/>
          <w:sz w:val="16"/>
          <w:szCs w:val="16"/>
        </w:rPr>
      </w:pPr>
      <w:r w:rsidRPr="00FB460B">
        <w:rPr>
          <w:noProof/>
          <w:lang w:eastAsia="zh-CN" w:bidi="km-KH"/>
        </w:rPr>
        <w:pict>
          <v:shape id="_x0000_s1077" type="#_x0000_t202" style="position:absolute;left:0;text-align:left;margin-left:338.45pt;margin-top:-303.45pt;width:229.6pt;height:242.55pt;z-index:251665408;mso-position-horizontal-relative:pag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70"/>
                    <w:ind w:left="145" w:firstLine="0"/>
                  </w:pPr>
                  <w:r>
                    <w:rPr>
                      <w:b/>
                      <w:bCs/>
                      <w:spacing w:val="-1"/>
                    </w:rPr>
                    <w:t>Strategic</w:t>
                  </w:r>
                  <w:r>
                    <w:rPr>
                      <w:b/>
                      <w:bCs/>
                      <w:spacing w:val="-1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Initiative</w:t>
                  </w:r>
                  <w:r>
                    <w:rPr>
                      <w:b/>
                      <w:bCs/>
                      <w:spacing w:val="-13"/>
                    </w:rPr>
                    <w:t xml:space="preserve"> </w:t>
                  </w:r>
                  <w:r>
                    <w:rPr>
                      <w:b/>
                      <w:bCs/>
                    </w:rPr>
                    <w:t>1.3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52"/>
                    <w:ind w:left="145" w:right="254" w:firstLine="0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better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providing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right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supports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student.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t>accurate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identification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3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disabilities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English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language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learning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needs.</w:t>
                  </w:r>
                  <w:r>
                    <w:rPr>
                      <w:spacing w:val="3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without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special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needs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able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receive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extra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support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struggling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3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classes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learning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gaps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accelerate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growth.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multiple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activities</w:t>
                  </w:r>
                  <w:r>
                    <w:rPr>
                      <w:spacing w:val="50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during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lesson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matched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needs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enrichment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44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material.</w:t>
                  </w:r>
                </w:p>
              </w:txbxContent>
            </v:textbox>
            <w10:wrap anchorx="page"/>
          </v:shape>
        </w:pict>
      </w:r>
      <w:r w:rsidR="00D03A29">
        <w:rPr>
          <w:rFonts w:ascii="Times New Roman" w:hAnsi="Times New Roman" w:cs="Times New Roman"/>
          <w:noProof/>
          <w:position w:val="1"/>
          <w:sz w:val="24"/>
          <w:szCs w:val="24"/>
          <w:lang w:eastAsia="zh-CN" w:bidi="km-KH"/>
        </w:rPr>
        <w:drawing>
          <wp:inline distT="0" distB="0" distL="0" distR="0">
            <wp:extent cx="238125" cy="133350"/>
            <wp:effectExtent l="19050" t="0" r="9525" b="0"/>
            <wp:docPr id="57" name="Picture 57" descr="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3E3">
        <w:rPr>
          <w:spacing w:val="-1"/>
          <w:sz w:val="16"/>
          <w:szCs w:val="16"/>
        </w:rPr>
        <w:t>Initiatives</w:t>
      </w:r>
      <w:r w:rsidR="00CF73E3">
        <w:rPr>
          <w:sz w:val="16"/>
          <w:szCs w:val="16"/>
        </w:rPr>
        <w:t xml:space="preserve"> </w:t>
      </w:r>
      <w:r w:rsidR="00CF73E3">
        <w:rPr>
          <w:spacing w:val="-1"/>
          <w:sz w:val="16"/>
          <w:szCs w:val="16"/>
        </w:rPr>
        <w:t xml:space="preserve">marked </w:t>
      </w:r>
      <w:r w:rsidR="00CF73E3">
        <w:rPr>
          <w:sz w:val="16"/>
          <w:szCs w:val="16"/>
        </w:rPr>
        <w:t>by a</w:t>
      </w:r>
      <w:r w:rsidR="00CF73E3">
        <w:rPr>
          <w:spacing w:val="-2"/>
          <w:sz w:val="16"/>
          <w:szCs w:val="16"/>
        </w:rPr>
        <w:t xml:space="preserve"> </w:t>
      </w:r>
      <w:r w:rsidR="00CF73E3">
        <w:rPr>
          <w:spacing w:val="-1"/>
          <w:sz w:val="16"/>
          <w:szCs w:val="16"/>
        </w:rPr>
        <w:t>star indicate that they</w:t>
      </w:r>
      <w:r w:rsidR="00CF73E3">
        <w:rPr>
          <w:sz w:val="16"/>
          <w:szCs w:val="16"/>
        </w:rPr>
        <w:t xml:space="preserve"> </w:t>
      </w:r>
      <w:r w:rsidR="00CF73E3">
        <w:rPr>
          <w:spacing w:val="-1"/>
          <w:sz w:val="16"/>
          <w:szCs w:val="16"/>
        </w:rPr>
        <w:t xml:space="preserve">are new for </w:t>
      </w:r>
      <w:r w:rsidR="00CF73E3">
        <w:rPr>
          <w:sz w:val="16"/>
          <w:szCs w:val="16"/>
        </w:rPr>
        <w:t>SY</w:t>
      </w:r>
      <w:r w:rsidR="00CF73E3">
        <w:rPr>
          <w:spacing w:val="-1"/>
          <w:sz w:val="16"/>
          <w:szCs w:val="16"/>
        </w:rPr>
        <w:t xml:space="preserve"> 14-15.</w:t>
      </w:r>
    </w:p>
    <w:p w:rsidR="00CF73E3" w:rsidRDefault="00CF73E3">
      <w:pPr>
        <w:pStyle w:val="BodyText"/>
        <w:kinsoku w:val="0"/>
        <w:overflowPunct w:val="0"/>
        <w:spacing w:before="19"/>
        <w:ind w:left="107" w:firstLine="0"/>
        <w:rPr>
          <w:spacing w:val="-1"/>
          <w:sz w:val="16"/>
          <w:szCs w:val="16"/>
        </w:rPr>
        <w:sectPr w:rsidR="00CF73E3" w:rsidSect="009C6D73">
          <w:footerReference w:type="default" r:id="rId20"/>
          <w:pgSz w:w="12240" w:h="15840"/>
          <w:pgMar w:top="960" w:right="0" w:bottom="900" w:left="900" w:header="0" w:footer="702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5"/>
          <w:cols w:space="720" w:equalWidth="0">
            <w:col w:w="11340"/>
          </w:cols>
          <w:noEndnote/>
        </w:sectPr>
      </w:pPr>
    </w:p>
    <w:p w:rsidR="00CF73E3" w:rsidRDefault="00CF73E3">
      <w:pPr>
        <w:pStyle w:val="Heading2"/>
        <w:kinsoku w:val="0"/>
        <w:overflowPunct w:val="0"/>
        <w:ind w:left="368"/>
        <w:rPr>
          <w:b w:val="0"/>
          <w:bCs w:val="0"/>
        </w:rPr>
      </w:pPr>
      <w:r>
        <w:rPr>
          <w:spacing w:val="6"/>
        </w:rPr>
        <w:lastRenderedPageBreak/>
        <w:t>WHAT</w:t>
      </w:r>
      <w:r>
        <w:rPr>
          <w:spacing w:val="19"/>
        </w:rPr>
        <w:t xml:space="preserve"> </w:t>
      </w:r>
      <w:r>
        <w:rPr>
          <w:spacing w:val="4"/>
        </w:rPr>
        <w:t>WE</w:t>
      </w:r>
      <w:r>
        <w:rPr>
          <w:spacing w:val="20"/>
        </w:rPr>
        <w:t xml:space="preserve"> </w:t>
      </w:r>
      <w:r>
        <w:rPr>
          <w:spacing w:val="6"/>
        </w:rPr>
        <w:t>WILL</w:t>
      </w:r>
      <w:r>
        <w:rPr>
          <w:spacing w:val="20"/>
        </w:rPr>
        <w:t xml:space="preserve"> </w:t>
      </w:r>
      <w:r>
        <w:rPr>
          <w:spacing w:val="7"/>
        </w:rPr>
        <w:t>ACHIEVE</w:t>
      </w: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rFonts w:ascii="Cambria" w:hAnsi="Cambria" w:cs="Cambria"/>
          <w:b/>
          <w:bCs/>
          <w:sz w:val="14"/>
          <w:szCs w:val="14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0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903" type="#_x0000_t202" style="width:529pt;height:98.4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58"/>
                    <w:ind w:left="237" w:firstLine="0"/>
                    <w:rPr>
                      <w:sz w:val="22"/>
                      <w:szCs w:val="22"/>
                    </w:rPr>
                  </w:pPr>
                  <w:bookmarkStart w:id="9" w:name="bookmark9"/>
                  <w:bookmarkEnd w:id="9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Final Outcomes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1.1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6"/>
                    <w:ind w:left="237" w:firstLine="0"/>
                  </w:pPr>
                  <w:r>
                    <w:rPr>
                      <w:i/>
                      <w:iCs/>
                      <w:spacing w:val="-1"/>
                    </w:rPr>
                    <w:t>Implement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updated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CCSS-aligned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curriculum</w:t>
                  </w:r>
                  <w:r>
                    <w:rPr>
                      <w:i/>
                      <w:iCs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maps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all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grades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for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ELA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and</w:t>
                  </w:r>
                  <w:r>
                    <w:rPr>
                      <w:i/>
                      <w:iCs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</w:rPr>
                    <w:t>math.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6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6"/>
                    </w:numPr>
                    <w:tabs>
                      <w:tab w:val="left" w:pos="599"/>
                    </w:tabs>
                    <w:kinsoku w:val="0"/>
                    <w:overflowPunct w:val="0"/>
                    <w:ind w:right="393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principals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demonstrate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100%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teachers,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teach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reading/ELA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Math,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consistently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72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updated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curricula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classrooms.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4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6"/>
                    </w:numPr>
                    <w:tabs>
                      <w:tab w:val="left" w:pos="599"/>
                    </w:tabs>
                    <w:kinsoku w:val="0"/>
                    <w:overflowPunct w:val="0"/>
                  </w:pP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term,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CFAs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aligned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CCSS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curriculum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1"/>
                    </w:rPr>
                    <w:t>math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administered.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rFonts w:ascii="Cambria" w:hAnsi="Cambria" w:cs="Cambria"/>
          <w:b/>
          <w:bCs/>
          <w:sz w:val="9"/>
          <w:szCs w:val="9"/>
        </w:rPr>
      </w:pPr>
    </w:p>
    <w:p w:rsidR="00CF73E3" w:rsidRDefault="00CF73E3">
      <w:pPr>
        <w:pStyle w:val="BodyText"/>
        <w:kinsoku w:val="0"/>
        <w:overflowPunct w:val="0"/>
        <w:spacing w:before="77"/>
        <w:ind w:left="728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Outcomes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critical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achieve?</w:t>
      </w:r>
    </w:p>
    <w:p w:rsidR="00CF73E3" w:rsidRDefault="00CF73E3">
      <w:pPr>
        <w:pStyle w:val="BodyText"/>
        <w:kinsoku w:val="0"/>
        <w:overflowPunct w:val="0"/>
        <w:spacing w:before="120"/>
        <w:ind w:left="728" w:right="1091" w:firstLine="0"/>
      </w:pPr>
      <w:r>
        <w:rPr>
          <w:spacing w:val="-1"/>
        </w:rPr>
        <w:t>While</w:t>
      </w:r>
      <w:r>
        <w:rPr>
          <w:spacing w:val="-7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t>year’s</w:t>
      </w:r>
      <w:r>
        <w:rPr>
          <w:spacing w:val="-6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rigorous</w:t>
      </w:r>
      <w:r>
        <w:rPr>
          <w:spacing w:val="-6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noticeable</w:t>
      </w:r>
      <w:r>
        <w:rPr>
          <w:spacing w:val="-5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practice,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1"/>
        </w:rPr>
        <w:t>on</w:t>
      </w:r>
      <w:r>
        <w:rPr>
          <w:spacing w:val="24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great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hoped.</w:t>
      </w:r>
      <w:r>
        <w:rPr>
          <w:spacing w:val="-7"/>
        </w:rPr>
        <w:t xml:space="preserve"> </w:t>
      </w:r>
      <w:r>
        <w:rPr>
          <w:spacing w:val="-1"/>
        </w:rP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rPr>
          <w:spacing w:val="-1"/>
        </w:rPr>
        <w:t>assessments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rPr>
          <w:spacing w:val="-7"/>
        </w:rPr>
        <w:t xml:space="preserve"> </w:t>
      </w:r>
      <w:r>
        <w:rPr>
          <w:spacing w:val="-1"/>
        </w:rPr>
        <w:t>showed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even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-1"/>
        </w:rPr>
        <w:t>classrooms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t>highly</w:t>
      </w:r>
      <w:r>
        <w:rPr>
          <w:spacing w:val="-8"/>
        </w:rPr>
        <w:t xml:space="preserve"> </w:t>
      </w:r>
      <w:r>
        <w:rPr>
          <w:spacing w:val="-1"/>
        </w:rPr>
        <w:t>engaging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rPr>
          <w:spacing w:val="-1"/>
        </w:rPr>
        <w:t>rigorous</w:t>
      </w:r>
      <w:r>
        <w:rPr>
          <w:spacing w:val="-7"/>
        </w:rPr>
        <w:t xml:space="preserve"> </w:t>
      </w:r>
      <w:r>
        <w:t>techniques,</w:t>
      </w:r>
      <w:r>
        <w:rPr>
          <w:spacing w:val="-9"/>
        </w:rPr>
        <w:t xml:space="preserve"> </w:t>
      </w:r>
      <w:r>
        <w:t>lessons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consistently</w:t>
      </w:r>
      <w:r>
        <w:rPr>
          <w:spacing w:val="75"/>
          <w:w w:val="99"/>
        </w:rPr>
        <w:t xml:space="preserve"> </w:t>
      </w:r>
      <w:r>
        <w:rPr>
          <w:spacing w:val="-1"/>
        </w:rPr>
        <w:t>designed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mastery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grade-level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mind.</w:t>
      </w:r>
      <w:r>
        <w:rPr>
          <w:spacing w:val="-8"/>
        </w:rPr>
        <w:t xml:space="preserve"> </w:t>
      </w:r>
      <w:r>
        <w:rPr>
          <w:spacing w:val="-1"/>
        </w:rPr>
        <w:t>Especially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upcoming</w:t>
      </w:r>
      <w:r>
        <w:rPr>
          <w:spacing w:val="-7"/>
        </w:rPr>
        <w:t xml:space="preserve"> </w:t>
      </w:r>
      <w:r>
        <w:t>transition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PARCC</w:t>
      </w:r>
      <w:r>
        <w:rPr>
          <w:spacing w:val="72"/>
          <w:w w:val="99"/>
        </w:rPr>
        <w:t xml:space="preserve"> </w:t>
      </w:r>
      <w:r>
        <w:rPr>
          <w:spacing w:val="-1"/>
        </w:rPr>
        <w:t>assessments,</w:t>
      </w:r>
      <w:r>
        <w:rPr>
          <w:spacing w:val="-9"/>
        </w:rPr>
        <w:t xml:space="preserve"> </w:t>
      </w:r>
      <w:r>
        <w:rPr>
          <w:spacing w:val="-1"/>
        </w:rPr>
        <w:t>robust</w:t>
      </w:r>
      <w:r>
        <w:rPr>
          <w:spacing w:val="-4"/>
        </w:rPr>
        <w:t xml:space="preserve"> </w:t>
      </w:r>
      <w:r>
        <w:rPr>
          <w:spacing w:val="-1"/>
        </w:rPr>
        <w:t>CCSS-aligned</w:t>
      </w:r>
      <w:r>
        <w:rPr>
          <w:spacing w:val="-6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t>maps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standards</w:t>
      </w:r>
      <w:r>
        <w:rPr>
          <w:spacing w:val="89"/>
          <w:w w:val="9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master.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728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previous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18"/>
        <w:ind w:left="728" w:right="1160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structures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strong,</w:t>
      </w:r>
      <w:r>
        <w:rPr>
          <w:spacing w:val="73"/>
          <w:w w:val="99"/>
        </w:rPr>
        <w:t xml:space="preserve"> </w:t>
      </w:r>
      <w:r>
        <w:rPr>
          <w:spacing w:val="-1"/>
        </w:rPr>
        <w:t>CCSS-aligned</w:t>
      </w:r>
      <w:r>
        <w:rPr>
          <w:spacing w:val="-10"/>
        </w:rPr>
        <w:t xml:space="preserve"> </w:t>
      </w:r>
      <w:r>
        <w:t>curriculum.</w:t>
      </w:r>
      <w:r>
        <w:rPr>
          <w:spacing w:val="-8"/>
        </w:rPr>
        <w:t xml:space="preserve"> </w:t>
      </w:r>
      <w:r>
        <w:rPr>
          <w:spacing w:val="-1"/>
        </w:rPr>
        <w:t>Examples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include:</w:t>
      </w:r>
    </w:p>
    <w:p w:rsidR="00CF73E3" w:rsidRDefault="00CF73E3">
      <w:pPr>
        <w:pStyle w:val="BodyText"/>
        <w:numPr>
          <w:ilvl w:val="1"/>
          <w:numId w:val="69"/>
        </w:numPr>
        <w:tabs>
          <w:tab w:val="left" w:pos="1449"/>
        </w:tabs>
        <w:kinsoku w:val="0"/>
        <w:overflowPunct w:val="0"/>
        <w:spacing w:before="122"/>
        <w:ind w:right="1231"/>
      </w:pPr>
      <w:r>
        <w:rPr>
          <w:b/>
          <w:bCs/>
          <w:u w:val="single"/>
        </w:rPr>
        <w:t>Middle</w:t>
      </w:r>
      <w:r>
        <w:rPr>
          <w:b/>
          <w:bCs/>
          <w:spacing w:val="-10"/>
          <w:u w:val="single"/>
        </w:rPr>
        <w:t xml:space="preserve"> </w:t>
      </w:r>
      <w:r>
        <w:rPr>
          <w:b/>
          <w:bCs/>
          <w:u w:val="single"/>
        </w:rPr>
        <w:t>School</w:t>
      </w:r>
      <w:r>
        <w:rPr>
          <w:b/>
          <w:bCs/>
          <w:spacing w:val="-8"/>
          <w:u w:val="single"/>
        </w:rPr>
        <w:t xml:space="preserve"> </w:t>
      </w:r>
      <w:r>
        <w:rPr>
          <w:b/>
          <w:bCs/>
          <w:u w:val="single"/>
        </w:rPr>
        <w:t>Schedules</w:t>
      </w:r>
      <w:r>
        <w:rPr>
          <w:b/>
          <w:bCs/>
          <w:spacing w:val="-6"/>
          <w:u w:val="single"/>
        </w:rPr>
        <w:t xml:space="preserve"> </w:t>
      </w:r>
      <w:r>
        <w:rPr>
          <w:b/>
          <w:bCs/>
          <w:u w:val="single"/>
        </w:rPr>
        <w:t>and</w:t>
      </w:r>
      <w:r>
        <w:rPr>
          <w:b/>
          <w:bCs/>
          <w:spacing w:val="-8"/>
          <w:u w:val="single"/>
        </w:rPr>
        <w:t xml:space="preserve"> </w:t>
      </w:r>
      <w:r>
        <w:rPr>
          <w:b/>
          <w:bCs/>
          <w:u w:val="single"/>
        </w:rPr>
        <w:t>the</w:t>
      </w:r>
      <w:r>
        <w:rPr>
          <w:b/>
          <w:bCs/>
          <w:spacing w:val="-9"/>
          <w:u w:val="single"/>
        </w:rPr>
        <w:t xml:space="preserve"> </w:t>
      </w:r>
      <w:r>
        <w:rPr>
          <w:b/>
          <w:bCs/>
          <w:spacing w:val="-1"/>
          <w:u w:val="single"/>
        </w:rPr>
        <w:t>Elementary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spacing w:val="-1"/>
          <w:u w:val="single"/>
        </w:rPr>
        <w:t>Literacy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u w:val="single"/>
        </w:rPr>
        <w:t>Blocks</w:t>
      </w:r>
      <w:r>
        <w:t>: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modifications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elementary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middle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rPr>
          <w:spacing w:val="-1"/>
        </w:rPr>
        <w:t>schedules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general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interventions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benefit</w:t>
      </w:r>
      <w:r>
        <w:rPr>
          <w:spacing w:val="83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curriculum.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differentiated</w:t>
      </w:r>
      <w:r>
        <w:rPr>
          <w:spacing w:val="-6"/>
        </w:rPr>
        <w:t xml:space="preserve"> </w:t>
      </w:r>
      <w:r>
        <w:t>instruction</w:t>
      </w:r>
      <w:r>
        <w:rPr>
          <w:spacing w:val="-1"/>
        </w:rPr>
        <w:t xml:space="preserve"> in</w:t>
      </w:r>
      <w:r>
        <w:rPr>
          <w:spacing w:val="-5"/>
        </w:rPr>
        <w:t xml:space="preserve"> </w:t>
      </w:r>
      <w:r>
        <w:rPr>
          <w:spacing w:val="-1"/>
        </w:rPr>
        <w:t>ELA</w:t>
      </w:r>
      <w:r>
        <w:rPr>
          <w:spacing w:val="71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neediest</w:t>
      </w:r>
      <w:r>
        <w:rPr>
          <w:spacing w:val="-5"/>
        </w:rPr>
        <w:t xml:space="preserve"> </w:t>
      </w:r>
      <w:r>
        <w:rPr>
          <w:spacing w:val="-1"/>
        </w:rPr>
        <w:t>students,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strengthened</w:t>
      </w:r>
      <w:r>
        <w:rPr>
          <w:spacing w:val="-6"/>
        </w:rPr>
        <w:t xml:space="preserve"> </w:t>
      </w:r>
      <w:r>
        <w:rPr>
          <w:spacing w:val="-1"/>
        </w:rPr>
        <w:t>significantly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district-wide</w:t>
      </w:r>
      <w:r>
        <w:rPr>
          <w:spacing w:val="89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standards.</w:t>
      </w:r>
    </w:p>
    <w:p w:rsidR="00CF73E3" w:rsidRDefault="00CF73E3">
      <w:pPr>
        <w:pStyle w:val="BodyText"/>
        <w:numPr>
          <w:ilvl w:val="1"/>
          <w:numId w:val="69"/>
        </w:numPr>
        <w:tabs>
          <w:tab w:val="left" w:pos="1449"/>
        </w:tabs>
        <w:kinsoku w:val="0"/>
        <w:overflowPunct w:val="0"/>
        <w:spacing w:before="122"/>
        <w:ind w:right="1207"/>
      </w:pPr>
      <w:r>
        <w:rPr>
          <w:b/>
          <w:bCs/>
          <w:spacing w:val="-1"/>
          <w:u w:val="single"/>
        </w:rPr>
        <w:t>District-</w:t>
      </w:r>
      <w:r>
        <w:rPr>
          <w:b/>
          <w:bCs/>
          <w:spacing w:val="-9"/>
          <w:u w:val="single"/>
        </w:rPr>
        <w:t xml:space="preserve"> </w:t>
      </w:r>
      <w:r>
        <w:rPr>
          <w:b/>
          <w:bCs/>
          <w:u w:val="single"/>
        </w:rPr>
        <w:t>and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u w:val="single"/>
        </w:rPr>
        <w:t>School-Level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u w:val="single"/>
        </w:rPr>
        <w:t>Data</w:t>
      </w:r>
      <w:r>
        <w:rPr>
          <w:b/>
          <w:bCs/>
          <w:spacing w:val="-9"/>
          <w:u w:val="single"/>
        </w:rPr>
        <w:t xml:space="preserve"> </w:t>
      </w:r>
      <w:r>
        <w:rPr>
          <w:b/>
          <w:bCs/>
          <w:u w:val="single"/>
        </w:rPr>
        <w:t>Use</w:t>
      </w:r>
      <w:r>
        <w:rPr>
          <w:position w:val="5"/>
          <w:sz w:val="13"/>
          <w:szCs w:val="13"/>
        </w:rPr>
        <w:t>2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67"/>
          <w:w w:val="99"/>
        </w:rPr>
        <w:t xml:space="preserve"> </w:t>
      </w:r>
      <w:r>
        <w:rPr>
          <w:spacing w:val="-1"/>
        </w:rPr>
        <w:t>collaboration</w:t>
      </w:r>
      <w:r>
        <w:rPr>
          <w:spacing w:val="-7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initiative.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teams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able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meaningful</w:t>
      </w:r>
      <w:r>
        <w:rPr>
          <w:spacing w:val="78"/>
          <w:w w:val="99"/>
        </w:rPr>
        <w:t xml:space="preserve"> </w:t>
      </w:r>
      <w:r>
        <w:t>comparisons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schools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classrooms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confident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74"/>
          <w:w w:val="99"/>
        </w:rPr>
        <w:t xml:space="preserve"> </w:t>
      </w:r>
      <w:r>
        <w:rPr>
          <w:spacing w:val="-1"/>
        </w:rPr>
        <w:t>district-wide,</w:t>
      </w:r>
      <w:r>
        <w:rPr>
          <w:spacing w:val="-10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9"/>
        </w:rPr>
        <w:t xml:space="preserve"> </w:t>
      </w:r>
      <w:r>
        <w:rPr>
          <w:spacing w:val="-1"/>
        </w:rPr>
        <w:t>recommendations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improving</w:t>
      </w:r>
      <w:r>
        <w:rPr>
          <w:spacing w:val="-6"/>
        </w:rPr>
        <w:t xml:space="preserve"> </w:t>
      </w:r>
      <w:r>
        <w:rPr>
          <w:spacing w:val="-1"/>
        </w:rPr>
        <w:t>practices.</w:t>
      </w:r>
    </w:p>
    <w:p w:rsidR="00CF73E3" w:rsidRDefault="00CF73E3">
      <w:pPr>
        <w:pStyle w:val="BodyText"/>
        <w:numPr>
          <w:ilvl w:val="1"/>
          <w:numId w:val="69"/>
        </w:numPr>
        <w:tabs>
          <w:tab w:val="left" w:pos="1449"/>
        </w:tabs>
        <w:kinsoku w:val="0"/>
        <w:overflowPunct w:val="0"/>
        <w:spacing w:before="122"/>
        <w:ind w:right="1231"/>
      </w:pPr>
      <w:r>
        <w:rPr>
          <w:b/>
          <w:bCs/>
          <w:spacing w:val="-1"/>
          <w:u w:val="single"/>
        </w:rPr>
        <w:t>Professional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spacing w:val="-1"/>
          <w:u w:val="single"/>
        </w:rPr>
        <w:t>Development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spacing w:val="1"/>
          <w:u w:val="single"/>
        </w:rPr>
        <w:t>on</w:t>
      </w:r>
      <w:r>
        <w:rPr>
          <w:b/>
          <w:bCs/>
          <w:spacing w:val="-8"/>
          <w:u w:val="single"/>
        </w:rPr>
        <w:t xml:space="preserve"> </w:t>
      </w:r>
      <w:r>
        <w:rPr>
          <w:b/>
          <w:bCs/>
          <w:spacing w:val="-1"/>
          <w:u w:val="single"/>
        </w:rPr>
        <w:t>Rigor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district</w:t>
      </w:r>
      <w:r>
        <w:rPr>
          <w:spacing w:val="-8"/>
        </w:rPr>
        <w:t xml:space="preserve"> </w:t>
      </w:r>
      <w:r>
        <w:rPr>
          <w:spacing w:val="-1"/>
        </w:rPr>
        <w:t>added</w:t>
      </w:r>
      <w:r>
        <w:rPr>
          <w:spacing w:val="-6"/>
        </w:rPr>
        <w:t xml:space="preserve"> </w:t>
      </w:r>
      <w:r>
        <w:rPr>
          <w:spacing w:val="-1"/>
        </w:rPr>
        <w:t>school-level</w:t>
      </w:r>
      <w:r>
        <w:rPr>
          <w:spacing w:val="-8"/>
        </w:rPr>
        <w:t xml:space="preserve"> </w:t>
      </w:r>
      <w:r>
        <w:t>Teaching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Learning</w:t>
      </w:r>
      <w:r>
        <w:rPr>
          <w:spacing w:val="75"/>
          <w:w w:val="99"/>
        </w:rPr>
        <w:t xml:space="preserve"> </w:t>
      </w:r>
      <w:r>
        <w:rPr>
          <w:spacing w:val="-1"/>
        </w:rPr>
        <w:t>Specialists</w:t>
      </w:r>
      <w:r>
        <w:rPr>
          <w:spacing w:val="-7"/>
        </w:rPr>
        <w:t xml:space="preserve"> </w:t>
      </w:r>
      <w:r>
        <w:t>(TLSs)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coaching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rPr>
          <w:spacing w:val="-1"/>
        </w:rPr>
        <w:t xml:space="preserve">practice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continues</w:t>
      </w:r>
      <w:r>
        <w:rPr>
          <w:spacing w:val="95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capacity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their</w:t>
      </w:r>
      <w:r>
        <w:rPr>
          <w:spacing w:val="79"/>
          <w:w w:val="99"/>
        </w:rPr>
        <w:t xml:space="preserve"> </w:t>
      </w:r>
      <w:r>
        <w:rPr>
          <w:spacing w:val="-1"/>
        </w:rPr>
        <w:t>schools</w:t>
      </w:r>
      <w:r>
        <w:rPr>
          <w:spacing w:val="-9"/>
        </w:rPr>
        <w:t xml:space="preserve"> </w:t>
      </w:r>
      <w:r>
        <w:t>(see</w:t>
      </w:r>
      <w:r>
        <w:rPr>
          <w:spacing w:val="-8"/>
        </w:rPr>
        <w:t xml:space="preserve"> </w:t>
      </w:r>
      <w:r>
        <w:t>Strategic</w:t>
      </w:r>
      <w:r>
        <w:rPr>
          <w:spacing w:val="-8"/>
        </w:rPr>
        <w:t xml:space="preserve"> </w:t>
      </w:r>
      <w:r>
        <w:rPr>
          <w:spacing w:val="-1"/>
        </w:rPr>
        <w:t>Initiative</w:t>
      </w:r>
      <w:r>
        <w:rPr>
          <w:spacing w:val="-8"/>
        </w:rPr>
        <w:t xml:space="preserve"> </w:t>
      </w:r>
      <w:r>
        <w:rPr>
          <w:spacing w:val="1"/>
        </w:rPr>
        <w:t>3.1).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6"/>
        <w:ind w:left="368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u w:val="single"/>
        </w:rPr>
        <w:t xml:space="preserve"> </w:t>
      </w:r>
      <w:r>
        <w:rPr>
          <w:spacing w:val="-1"/>
          <w:u w:val="single"/>
        </w:rPr>
        <w:t>1.1</w:t>
      </w:r>
    </w:p>
    <w:p w:rsidR="00CF73E3" w:rsidRDefault="00CF73E3">
      <w:pPr>
        <w:pStyle w:val="BodyText"/>
        <w:numPr>
          <w:ilvl w:val="0"/>
          <w:numId w:val="65"/>
        </w:numPr>
        <w:tabs>
          <w:tab w:val="left" w:pos="729"/>
        </w:tabs>
        <w:kinsoku w:val="0"/>
        <w:overflowPunct w:val="0"/>
        <w:spacing w:before="118"/>
        <w:ind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Sept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maps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6"/>
        </w:rPr>
        <w:t xml:space="preserve"> </w:t>
      </w:r>
      <w:r>
        <w:t>K-8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updated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schools.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numPr>
          <w:ilvl w:val="0"/>
          <w:numId w:val="65"/>
        </w:numPr>
        <w:tabs>
          <w:tab w:val="left" w:pos="729"/>
        </w:tabs>
        <w:kinsoku w:val="0"/>
        <w:overflowPunct w:val="0"/>
        <w:ind w:right="1444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t>Oct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pacing</w:t>
      </w:r>
      <w:r>
        <w:rPr>
          <w:spacing w:val="-7"/>
        </w:rPr>
        <w:t xml:space="preserve"> </w:t>
      </w:r>
      <w:r>
        <w:rPr>
          <w:spacing w:val="-1"/>
        </w:rPr>
        <w:t>guidelines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formative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schedule</w:t>
      </w:r>
      <w:r>
        <w:rPr>
          <w:spacing w:val="79"/>
          <w:w w:val="99"/>
        </w:rPr>
        <w:t xml:space="preserve"> </w:t>
      </w:r>
      <w:r>
        <w:rPr>
          <w:spacing w:val="-1"/>
        </w:rPr>
        <w:t>built</w:t>
      </w:r>
      <w:r>
        <w:rPr>
          <w:spacing w:val="-6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rPr>
          <w:spacing w:val="-1"/>
        </w:rPr>
        <w:t>maps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7"/>
        </w:rPr>
        <w:t xml:space="preserve"> </w:t>
      </w:r>
      <w:r>
        <w:rPr>
          <w:spacing w:val="2"/>
        </w:rPr>
        <w:t>K-8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completed.</w:t>
      </w:r>
    </w:p>
    <w:p w:rsidR="00CF73E3" w:rsidRDefault="00CF73E3">
      <w:pPr>
        <w:pStyle w:val="BodyText"/>
        <w:numPr>
          <w:ilvl w:val="0"/>
          <w:numId w:val="65"/>
        </w:numPr>
        <w:tabs>
          <w:tab w:val="left" w:pos="729"/>
        </w:tabs>
        <w:kinsoku w:val="0"/>
        <w:overflowPunct w:val="0"/>
        <w:spacing w:before="121"/>
        <w:ind w:right="1297" w:hanging="360"/>
      </w:pPr>
      <w:r>
        <w:rPr>
          <w:spacing w:val="-1"/>
        </w:rPr>
        <w:t>ELA</w:t>
      </w:r>
      <w:r>
        <w:rPr>
          <w:spacing w:val="-5"/>
        </w:rPr>
        <w:t xml:space="preserve"> </w:t>
      </w:r>
      <w:r>
        <w:rPr>
          <w:spacing w:val="-1"/>
        </w:rPr>
        <w:t>curriculum</w:t>
      </w:r>
      <w:r>
        <w:rPr>
          <w:spacing w:val="-4"/>
        </w:rPr>
        <w:t xml:space="preserve"> </w:t>
      </w:r>
      <w:r>
        <w:t>maps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grades</w:t>
      </w:r>
      <w:r>
        <w:rPr>
          <w:spacing w:val="-5"/>
        </w:rPr>
        <w:t xml:space="preserve"> </w:t>
      </w:r>
      <w:r>
        <w:t>K-5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sent</w:t>
      </w:r>
      <w:r>
        <w:rPr>
          <w:spacing w:val="-5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rPr>
          <w:spacing w:val="-1"/>
        </w:rPr>
        <w:t>email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posted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NBPS</w:t>
      </w:r>
      <w:r>
        <w:rPr>
          <w:spacing w:val="63"/>
          <w:w w:val="99"/>
        </w:rPr>
        <w:t xml:space="preserve"> </w:t>
      </w:r>
      <w:r>
        <w:rPr>
          <w:spacing w:val="-1"/>
        </w:rPr>
        <w:t>website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5"/>
        </w:rPr>
        <w:t xml:space="preserve"> </w:t>
      </w:r>
      <w:r>
        <w:t>30.</w:t>
      </w:r>
    </w:p>
    <w:p w:rsidR="00CF73E3" w:rsidRDefault="00CF73E3">
      <w:pPr>
        <w:pStyle w:val="BodyText"/>
        <w:numPr>
          <w:ilvl w:val="0"/>
          <w:numId w:val="65"/>
        </w:numPr>
        <w:tabs>
          <w:tab w:val="left" w:pos="729"/>
        </w:tabs>
        <w:kinsoku w:val="0"/>
        <w:overflowPunct w:val="0"/>
        <w:spacing w:before="120"/>
        <w:ind w:right="1624" w:hanging="360"/>
      </w:pPr>
      <w:r>
        <w:rPr>
          <w:spacing w:val="-1"/>
        </w:rPr>
        <w:t>ELA</w:t>
      </w:r>
      <w:r>
        <w:rPr>
          <w:spacing w:val="-5"/>
        </w:rPr>
        <w:t xml:space="preserve"> </w:t>
      </w:r>
      <w:r>
        <w:rPr>
          <w:spacing w:val="-1"/>
        </w:rPr>
        <w:t>units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study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middle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ELA</w:t>
      </w:r>
      <w:r>
        <w:rPr>
          <w:spacing w:val="-5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posted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NBPS</w:t>
      </w:r>
      <w:r>
        <w:rPr>
          <w:spacing w:val="-2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51"/>
          <w:w w:val="99"/>
        </w:rPr>
        <w:t xml:space="preserve"> </w:t>
      </w:r>
      <w:r>
        <w:rPr>
          <w:spacing w:val="-1"/>
        </w:rPr>
        <w:t>November</w:t>
      </w:r>
      <w:r>
        <w:rPr>
          <w:spacing w:val="-14"/>
        </w:rPr>
        <w:t xml:space="preserve"> </w:t>
      </w:r>
      <w:r>
        <w:rPr>
          <w:spacing w:val="1"/>
        </w:rPr>
        <w:t>30.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CF73E3" w:rsidRDefault="00FB460B">
      <w:pPr>
        <w:pStyle w:val="BodyText"/>
        <w:kinsoku w:val="0"/>
        <w:overflowPunct w:val="0"/>
        <w:spacing w:line="20" w:lineRule="atLeast"/>
        <w:ind w:left="361" w:firstLine="0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1079" style="width:144.75pt;height:1pt;mso-position-horizontal-relative:char;mso-position-vertical-relative:line" coordsize="2895,20" o:allowincell="f">
            <v:shape id="_x0000_s1080" style="position:absolute;left:6;top:6;width:2881;height:20;mso-position-horizontal-relative:page;mso-position-vertical-relative:page" coordsize="2881,20" o:allowincell="f" path="m,l2880,e" filled="f" strokeweight=".24692mm">
              <v:path arrowok="t"/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96"/>
        <w:ind w:left="368" w:firstLine="0"/>
        <w:rPr>
          <w:spacing w:val="-1"/>
          <w:sz w:val="16"/>
          <w:szCs w:val="16"/>
        </w:rPr>
      </w:pPr>
      <w:proofErr w:type="gramStart"/>
      <w:r>
        <w:rPr>
          <w:position w:val="5"/>
          <w:sz w:val="13"/>
          <w:szCs w:val="13"/>
        </w:rPr>
        <w:t xml:space="preserve">2   </w:t>
      </w:r>
      <w:r>
        <w:rPr>
          <w:spacing w:val="-1"/>
          <w:sz w:val="16"/>
          <w:szCs w:val="16"/>
        </w:rPr>
        <w:t>“Emerging and Sustaining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Practices</w:t>
      </w:r>
      <w:r>
        <w:rPr>
          <w:sz w:val="16"/>
          <w:szCs w:val="16"/>
        </w:rPr>
        <w:t xml:space="preserve"> for</w:t>
      </w:r>
      <w:r>
        <w:rPr>
          <w:spacing w:val="-1"/>
          <w:sz w:val="16"/>
          <w:szCs w:val="16"/>
        </w:rPr>
        <w:t xml:space="preserve"> School Turnaround.”</w:t>
      </w:r>
      <w:proofErr w:type="gramEnd"/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April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2013.</w:t>
      </w:r>
      <w:r>
        <w:rPr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Massachusetts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Department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Elementary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Secondary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Education.</w:t>
      </w:r>
      <w:proofErr w:type="gramEnd"/>
    </w:p>
    <w:p w:rsidR="00CF73E3" w:rsidRDefault="00CF73E3">
      <w:pPr>
        <w:pStyle w:val="BodyText"/>
        <w:kinsoku w:val="0"/>
        <w:overflowPunct w:val="0"/>
        <w:spacing w:before="96"/>
        <w:ind w:left="368" w:firstLine="0"/>
        <w:rPr>
          <w:spacing w:val="-1"/>
          <w:sz w:val="16"/>
          <w:szCs w:val="16"/>
        </w:rPr>
        <w:sectPr w:rsidR="00CF73E3" w:rsidSect="009C6D73">
          <w:pgSz w:w="12240" w:h="15840"/>
          <w:pgMar w:top="960" w:right="0" w:bottom="900" w:left="640" w:header="0" w:footer="702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60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7"/>
          <w:szCs w:val="7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6" w:firstLine="0"/>
      </w:pPr>
      <w:r>
        <w:pict>
          <v:shape id="_x0000_s6902" type="#_x0000_t202" style="width:513.85pt;height:73.2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24"/>
                    <w:ind w:left="141" w:firstLine="0"/>
                    <w:rPr>
                      <w:sz w:val="22"/>
                      <w:szCs w:val="22"/>
                    </w:rPr>
                  </w:pPr>
                  <w:bookmarkStart w:id="10" w:name="bookmark10"/>
                  <w:bookmarkEnd w:id="10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Final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Outcomes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1.2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8"/>
                    <w:ind w:left="141" w:firstLine="0"/>
                  </w:pPr>
                  <w:r>
                    <w:rPr>
                      <w:i/>
                      <w:iCs/>
                      <w:spacing w:val="-1"/>
                    </w:rPr>
                    <w:t>Ensure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teachers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use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the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Instructional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Framework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defining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common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understanding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of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effective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instruction.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7"/>
                    <w:ind w:left="0" w:firstLine="0"/>
                  </w:pP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line="258" w:lineRule="auto"/>
                    <w:ind w:left="502" w:right="160" w:hanging="361"/>
                  </w:pPr>
                  <w:r>
                    <w:t xml:space="preserve">a)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principals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demonstrate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80%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"/>
                    </w:rP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levels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performance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rPr>
                      <w:spacing w:val="7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priority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tools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strategies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Instructional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Framework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increase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rigor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instruction.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8"/>
          <w:szCs w:val="18"/>
        </w:rPr>
      </w:pPr>
    </w:p>
    <w:p w:rsidR="00CF73E3" w:rsidRDefault="00CF73E3">
      <w:pPr>
        <w:pStyle w:val="BodyText"/>
        <w:kinsoku w:val="0"/>
        <w:overflowPunct w:val="0"/>
        <w:spacing w:before="77"/>
        <w:ind w:left="628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Outcome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critical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achieve?</w:t>
      </w:r>
    </w:p>
    <w:p w:rsidR="00CF73E3" w:rsidRDefault="00CF73E3">
      <w:pPr>
        <w:pStyle w:val="BodyText"/>
        <w:kinsoku w:val="0"/>
        <w:overflowPunct w:val="0"/>
        <w:spacing w:before="120"/>
        <w:ind w:left="628" w:right="1019" w:firstLine="0"/>
      </w:pPr>
      <w:r>
        <w:t>Improving</w:t>
      </w:r>
      <w:r>
        <w:rPr>
          <w:spacing w:val="-6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continuous</w:t>
      </w:r>
      <w:r>
        <w:rPr>
          <w:spacing w:val="-8"/>
        </w:rPr>
        <w:t xml:space="preserve"> </w:t>
      </w:r>
      <w:r>
        <w:t>improvement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embedded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99"/>
          <w:w w:val="99"/>
        </w:rPr>
        <w:t xml:space="preserve"> </w:t>
      </w:r>
      <w:r>
        <w:rPr>
          <w:spacing w:val="-1"/>
        </w:rPr>
        <w:t>every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parts: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high-level</w:t>
      </w:r>
      <w:r>
        <w:rPr>
          <w:spacing w:val="-5"/>
        </w:rPr>
        <w:t xml:space="preserve"> </w:t>
      </w:r>
      <w:r>
        <w:rPr>
          <w:spacing w:val="-1"/>
        </w:rPr>
        <w:t>outline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97"/>
          <w:w w:val="9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7"/>
        </w:rPr>
        <w:t xml:space="preserve"> </w:t>
      </w:r>
      <w:r>
        <w:t>instructional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2"/>
        </w:rPr>
        <w:t xml:space="preserve"> </w:t>
      </w:r>
      <w:r>
        <w:rPr>
          <w:spacing w:val="-1"/>
        </w:rPr>
        <w:t>concepts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framework.</w:t>
      </w:r>
      <w:r>
        <w:rPr>
          <w:spacing w:val="-3"/>
        </w:rPr>
        <w:t xml:space="preserve"> </w:t>
      </w:r>
      <w:r>
        <w:t>Creating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rPr>
          <w:spacing w:val="-1"/>
        </w:rPr>
        <w:t>language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framework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83"/>
          <w:w w:val="99"/>
        </w:rPr>
        <w:t xml:space="preserve"> </w:t>
      </w:r>
      <w:r>
        <w:rPr>
          <w:spacing w:val="-1"/>
        </w:rPr>
        <w:t>approaches</w:t>
      </w:r>
      <w:r>
        <w:rPr>
          <w:spacing w:val="-6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student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learning 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rPr>
          <w:spacing w:val="-1"/>
        </w:rPr>
        <w:t>step</w:t>
      </w:r>
      <w:r>
        <w:rPr>
          <w:spacing w:val="-6"/>
        </w:rPr>
        <w:t xml:space="preserve"> </w:t>
      </w:r>
      <w:r>
        <w:rPr>
          <w:spacing w:val="-1"/>
        </w:rPr>
        <w:t>toward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rPr>
          <w:spacing w:val="-1"/>
        </w:rPr>
        <w:t>shift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practice.</w:t>
      </w:r>
      <w:r>
        <w:rPr>
          <w:spacing w:val="82"/>
          <w:w w:val="99"/>
        </w:rPr>
        <w:t xml:space="preserve"> </w:t>
      </w:r>
      <w:r>
        <w:rPr>
          <w:spacing w:val="-1"/>
        </w:rPr>
        <w:t>Further,</w:t>
      </w:r>
      <w:r>
        <w:rPr>
          <w:spacing w:val="-8"/>
        </w:rPr>
        <w:t xml:space="preserve"> </w:t>
      </w:r>
      <w:r>
        <w:rPr>
          <w:spacing w:val="-1"/>
        </w:rPr>
        <w:t>creating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supplement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leverage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catalyze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spread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best</w:t>
      </w:r>
      <w:r>
        <w:rPr>
          <w:spacing w:val="-5"/>
        </w:rPr>
        <w:t xml:space="preserve"> </w:t>
      </w:r>
      <w:r>
        <w:rPr>
          <w:spacing w:val="-1"/>
        </w:rPr>
        <w:t>practices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classrooms.</w:t>
      </w:r>
    </w:p>
    <w:p w:rsidR="00CF73E3" w:rsidRDefault="00CF73E3">
      <w:pPr>
        <w:pStyle w:val="BodyText"/>
        <w:kinsoku w:val="0"/>
        <w:overflowPunct w:val="0"/>
        <w:spacing w:before="120"/>
        <w:ind w:left="628" w:right="1019" w:firstLine="0"/>
      </w:pPr>
      <w:r>
        <w:rPr>
          <w:spacing w:val="-1"/>
        </w:rPr>
        <w:t>Additionally,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pursuing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allotted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93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rPr>
          <w:spacing w:val="-1"/>
        </w:rPr>
        <w:t>four</w:t>
      </w:r>
      <w:r>
        <w:rPr>
          <w:spacing w:val="-3"/>
        </w:rPr>
        <w:t xml:space="preserve"> </w:t>
      </w:r>
      <w:r>
        <w:rPr>
          <w:spacing w:val="-1"/>
        </w:rPr>
        <w:t>hours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TCT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after-school</w:t>
      </w:r>
      <w:r>
        <w:rPr>
          <w:spacing w:val="-5"/>
        </w:rPr>
        <w:t xml:space="preserve"> </w:t>
      </w:r>
      <w:r>
        <w:rPr>
          <w:spacing w:val="-1"/>
        </w:rPr>
        <w:t>sessions)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60"/>
          <w:w w:val="99"/>
        </w:rPr>
        <w:t xml:space="preserve"> </w:t>
      </w:r>
      <w:r>
        <w:rPr>
          <w:spacing w:val="-1"/>
        </w:rPr>
        <w:t>piece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district’s</w:t>
      </w:r>
      <w:r>
        <w:rPr>
          <w:spacing w:val="-6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embedded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>work.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Thus,</w:t>
      </w:r>
      <w:r>
        <w:rPr>
          <w:spacing w:val="-5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rPr>
          <w:spacing w:val="1"/>
        </w:rPr>
        <w:t>high-</w:t>
      </w:r>
      <w:r>
        <w:rPr>
          <w:spacing w:val="42"/>
          <w:w w:val="99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t>leaders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rPr>
          <w:spacing w:val="-1"/>
        </w:rPr>
        <w:t>coaching</w:t>
      </w:r>
      <w:r>
        <w:rPr>
          <w:spacing w:val="-7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critically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54"/>
          <w:w w:val="99"/>
        </w:rPr>
        <w:t xml:space="preserve"> </w:t>
      </w:r>
      <w:r>
        <w:rPr>
          <w:spacing w:val="-1"/>
        </w:rPr>
        <w:t>efforts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instruction.</w:t>
      </w:r>
      <w:proofErr w:type="gramEnd"/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628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2"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18"/>
        <w:ind w:left="628" w:right="1193" w:firstLine="0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rPr>
          <w:spacing w:val="-1"/>
        </w:rPr>
        <w:t>13-14,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goals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certain</w:t>
      </w:r>
      <w:r>
        <w:rPr>
          <w:spacing w:val="-4"/>
        </w:rPr>
        <w:t xml:space="preserve"> </w:t>
      </w:r>
      <w:r>
        <w:rPr>
          <w:spacing w:val="-1"/>
        </w:rPr>
        <w:t>pieces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rPr>
          <w:spacing w:val="-1"/>
        </w:rPr>
        <w:t>cycle,</w:t>
      </w:r>
      <w:r>
        <w:rPr>
          <w:spacing w:val="118"/>
          <w:w w:val="9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mini-observations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t>TCT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resulted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disparate</w:t>
      </w:r>
      <w:r>
        <w:rPr>
          <w:spacing w:val="117"/>
          <w:w w:val="99"/>
        </w:rPr>
        <w:t xml:space="preserve"> </w:t>
      </w:r>
      <w:r>
        <w:rPr>
          <w:spacing w:val="-1"/>
        </w:rPr>
        <w:t>efforts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rPr>
          <w:spacing w:val="-1"/>
        </w:rPr>
        <w:t>practice,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efforts</w:t>
      </w:r>
      <w:r>
        <w:rPr>
          <w:spacing w:val="-7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rPr>
          <w:spacing w:val="-1"/>
        </w:rPr>
        <w:t>gains,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without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explicit</w:t>
      </w:r>
      <w:r>
        <w:rPr>
          <w:spacing w:val="-7"/>
        </w:rPr>
        <w:t xml:space="preserve"> </w:t>
      </w:r>
      <w:r>
        <w:rPr>
          <w:spacing w:val="-1"/>
        </w:rPr>
        <w:t>connection</w:t>
      </w:r>
      <w:r>
        <w:rPr>
          <w:spacing w:val="93"/>
          <w:w w:val="99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initiatives.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SY</w:t>
      </w:r>
      <w:r>
        <w:rPr>
          <w:spacing w:val="-7"/>
        </w:rPr>
        <w:t xml:space="preserve"> </w:t>
      </w:r>
      <w:r>
        <w:t>14-15,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comprehensive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6"/>
        </w:rPr>
        <w:t xml:space="preserve"> </w:t>
      </w:r>
      <w:r>
        <w:t>Framework</w:t>
      </w:r>
      <w:r>
        <w:rPr>
          <w:spacing w:val="87"/>
          <w:w w:val="9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explicitly</w:t>
      </w:r>
      <w:r>
        <w:rPr>
          <w:spacing w:val="-7"/>
        </w:rPr>
        <w:t xml:space="preserve"> </w:t>
      </w:r>
      <w:r>
        <w:rPr>
          <w:spacing w:val="-1"/>
        </w:rPr>
        <w:t>integrate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improving</w:t>
      </w:r>
      <w:r>
        <w:rPr>
          <w:spacing w:val="-7"/>
        </w:rPr>
        <w:t xml:space="preserve"> </w:t>
      </w:r>
      <w:r>
        <w:t>instruction,</w:t>
      </w:r>
      <w:r>
        <w:rPr>
          <w:spacing w:val="-7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rPr>
          <w:spacing w:val="-1"/>
        </w:rPr>
        <w:t>pedagogy,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7"/>
        </w:rPr>
        <w:t xml:space="preserve"> </w:t>
      </w:r>
      <w:r>
        <w:rPr>
          <w:spacing w:val="-1"/>
        </w:rPr>
        <w:t>leadership.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Instructional</w:t>
      </w:r>
      <w:r>
        <w:rPr>
          <w:spacing w:val="-7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aligned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rigor</w:t>
      </w:r>
      <w:r>
        <w:rPr>
          <w:spacing w:val="-7"/>
        </w:rPr>
        <w:t xml:space="preserve"> </w:t>
      </w:r>
      <w:r>
        <w:t>rubric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103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t>last</w:t>
      </w:r>
      <w:r>
        <w:rPr>
          <w:spacing w:val="-7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Massachusetts</w:t>
      </w:r>
      <w:r>
        <w:rPr>
          <w:spacing w:val="-8"/>
        </w:rPr>
        <w:t xml:space="preserve"> </w:t>
      </w:r>
      <w:r>
        <w:t>Educator</w:t>
      </w:r>
      <w:r>
        <w:rPr>
          <w:spacing w:val="-7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>tool.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7"/>
        <w:ind w:left="267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u w:val="single"/>
        </w:rPr>
        <w:t xml:space="preserve"> </w:t>
      </w:r>
      <w:r>
        <w:rPr>
          <w:spacing w:val="-1"/>
          <w:u w:val="single"/>
        </w:rPr>
        <w:t>1.2</w:t>
      </w:r>
    </w:p>
    <w:p w:rsidR="00CF73E3" w:rsidRDefault="00CF73E3">
      <w:pPr>
        <w:pStyle w:val="BodyText"/>
        <w:numPr>
          <w:ilvl w:val="0"/>
          <w:numId w:val="64"/>
        </w:numPr>
        <w:tabs>
          <w:tab w:val="left" w:pos="629"/>
        </w:tabs>
        <w:kinsoku w:val="0"/>
        <w:overflowPunct w:val="0"/>
        <w:spacing w:before="116" w:line="276" w:lineRule="auto"/>
        <w:ind w:right="1193" w:hanging="360"/>
      </w:pPr>
      <w:r>
        <w:rPr>
          <w:spacing w:val="-1"/>
        </w:rPr>
        <w:t>Instructional</w:t>
      </w:r>
      <w:r>
        <w:rPr>
          <w:spacing w:val="-8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adopted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district-wide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105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October.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23"/>
          <w:szCs w:val="23"/>
        </w:rPr>
      </w:pPr>
    </w:p>
    <w:p w:rsidR="00CF73E3" w:rsidRDefault="00CF73E3">
      <w:pPr>
        <w:pStyle w:val="BodyText"/>
        <w:numPr>
          <w:ilvl w:val="0"/>
          <w:numId w:val="64"/>
        </w:numPr>
        <w:tabs>
          <w:tab w:val="left" w:pos="629"/>
        </w:tabs>
        <w:kinsoku w:val="0"/>
        <w:overflowPunct w:val="0"/>
        <w:spacing w:line="276" w:lineRule="auto"/>
        <w:ind w:right="1193" w:hanging="360"/>
      </w:pPr>
      <w:r>
        <w:rPr>
          <w:spacing w:val="-1"/>
        </w:rP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district-wide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January,</w:t>
      </w:r>
      <w:r>
        <w:rPr>
          <w:spacing w:val="-9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accurately</w:t>
      </w:r>
      <w:r>
        <w:rPr>
          <w:spacing w:val="74"/>
          <w:w w:val="99"/>
        </w:rPr>
        <w:t xml:space="preserve"> </w:t>
      </w:r>
      <w:r>
        <w:rPr>
          <w:spacing w:val="-1"/>
        </w:rPr>
        <w:t>evaluated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evaluators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communicated</w:t>
      </w:r>
      <w:r>
        <w:rPr>
          <w:spacing w:val="-6"/>
        </w:rPr>
        <w:t xml:space="preserve"> </w:t>
      </w:r>
      <w:r>
        <w:t>1-2</w:t>
      </w:r>
      <w:r>
        <w:rPr>
          <w:spacing w:val="-8"/>
        </w:rPr>
        <w:t xml:space="preserve"> </w:t>
      </w:r>
      <w:r>
        <w:rPr>
          <w:spacing w:val="-1"/>
        </w:rPr>
        <w:t>focus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growth</w:t>
      </w:r>
      <w:r>
        <w:rPr>
          <w:spacing w:val="59"/>
          <w:w w:val="99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rPr>
          <w:spacing w:val="-1"/>
        </w:rPr>
        <w:t>teacher.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23"/>
          <w:szCs w:val="23"/>
        </w:rPr>
      </w:pPr>
    </w:p>
    <w:p w:rsidR="00CF73E3" w:rsidRDefault="00CF73E3">
      <w:pPr>
        <w:pStyle w:val="BodyText"/>
        <w:numPr>
          <w:ilvl w:val="0"/>
          <w:numId w:val="64"/>
        </w:numPr>
        <w:tabs>
          <w:tab w:val="left" w:pos="629"/>
        </w:tabs>
        <w:kinsoku w:val="0"/>
        <w:overflowPunct w:val="0"/>
        <w:spacing w:line="276" w:lineRule="auto"/>
        <w:ind w:right="1193" w:hanging="360"/>
      </w:pP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session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district-wide</w:t>
      </w:r>
      <w:r>
        <w:rPr>
          <w:spacing w:val="-4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January</w:t>
      </w:r>
      <w:r>
        <w:rPr>
          <w:spacing w:val="-6"/>
        </w:rPr>
        <w:t xml:space="preserve"> </w:t>
      </w:r>
      <w:r>
        <w:t>that</w:t>
      </w:r>
      <w:r>
        <w:rPr>
          <w:spacing w:val="77"/>
          <w:w w:val="99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targeted</w:t>
      </w:r>
      <w:r>
        <w:rPr>
          <w:spacing w:val="-6"/>
        </w:rPr>
        <w:t xml:space="preserve"> </w:t>
      </w:r>
      <w:r>
        <w:rPr>
          <w:spacing w:val="-1"/>
        </w:rPr>
        <w:t>toward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growth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the Instructional</w:t>
      </w:r>
      <w:r>
        <w:rPr>
          <w:spacing w:val="-5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73"/>
          <w:w w:val="99"/>
        </w:rPr>
        <w:t xml:space="preserve"> </w:t>
      </w:r>
      <w:r>
        <w:rPr>
          <w:spacing w:val="-1"/>
        </w:rPr>
        <w:t>observations.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8"/>
          <w:szCs w:val="28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549" w:firstLine="0"/>
      </w:pPr>
      <w:r>
        <w:pict>
          <v:group id="_x0000_s1082" style="width:44.55pt;height:15.15pt;mso-position-horizontal-relative:char;mso-position-vertical-relative:line" coordsize="891,303" o:allowincell="f">
            <v:rect id="_x0000_s1083" style="position:absolute;width:900;height:30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3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561975" cy="190500"/>
                          <wp:effectExtent l="0" t="0" r="0" b="0"/>
                          <wp:docPr id="62" name="Picture 62" descr="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1975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084" type="#_x0000_t202" style="position:absolute;width:891;height:30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0"/>
                      <w:ind w:left="8"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17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549" w:firstLine="0"/>
        <w:sectPr w:rsidR="00CF73E3" w:rsidSect="009C6D73">
          <w:footerReference w:type="default" r:id="rId22"/>
          <w:pgSz w:w="12240" w:h="15840"/>
          <w:pgMar w:top="880" w:right="0" w:bottom="0" w:left="740" w:header="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0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6"/>
          <w:szCs w:val="6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6" w:firstLine="0"/>
      </w:pPr>
      <w:r>
        <w:pict>
          <v:shape id="_x0000_s6901" type="#_x0000_t202" style="width:519.5pt;height:179.0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36"/>
                    <w:ind w:left="100" w:firstLine="0"/>
                    <w:rPr>
                      <w:sz w:val="22"/>
                      <w:szCs w:val="22"/>
                    </w:rPr>
                  </w:pPr>
                  <w:bookmarkStart w:id="11" w:name="bookmark11"/>
                  <w:bookmarkEnd w:id="11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Final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Outcomes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1.3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8"/>
                    <w:ind w:left="100" w:firstLine="0"/>
                  </w:pPr>
                  <w:r>
                    <w:rPr>
                      <w:i/>
                      <w:iCs/>
                      <w:spacing w:val="-1"/>
                    </w:rPr>
                    <w:t>Provide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appropriate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supports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for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all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students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all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grades.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4"/>
                    <w:ind w:left="0" w:firstLine="0"/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val="left" w:pos="462"/>
                    </w:tabs>
                    <w:kinsoku w:val="0"/>
                    <w:overflowPunct w:val="0"/>
                    <w:spacing w:line="276" w:lineRule="auto"/>
                    <w:ind w:right="67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district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realize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40%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reduction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proficient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"/>
                    </w:rPr>
                    <w:t>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advanced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ELA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Math</w:t>
                  </w:r>
                  <w:r>
                    <w:rPr>
                      <w:spacing w:val="7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grades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1"/>
                    </w:rPr>
                    <w:t>K-5.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"/>
                    <w:ind w:left="0" w:firstLine="0"/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val="left" w:pos="462"/>
                    </w:tabs>
                    <w:kinsoku w:val="0"/>
                    <w:overflowPunct w:val="0"/>
                    <w:ind w:right="333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realize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40%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reduction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proficient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"/>
                    </w:rPr>
                    <w:t>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advanced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Math,</w:t>
                  </w:r>
                  <w:r>
                    <w:rPr>
                      <w:spacing w:val="89"/>
                      <w:w w:val="9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Science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grades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6-12.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0"/>
                    <w:ind w:left="0" w:firstLine="0"/>
                    <w:rPr>
                      <w:sz w:val="22"/>
                      <w:szCs w:val="22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val="left" w:pos="462"/>
                    </w:tabs>
                    <w:kinsoku w:val="0"/>
                    <w:overflowPunct w:val="0"/>
                    <w:ind w:right="96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EOY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district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least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10%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students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“Warning”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category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“Needs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Improvement”</w:t>
                  </w:r>
                  <w:r>
                    <w:rPr>
                      <w:spacing w:val="54"/>
                      <w:w w:val="9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10%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students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“Proficient”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category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“Advanced.”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0"/>
                    <w:ind w:left="0" w:firstLine="0"/>
                    <w:rPr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val="left" w:pos="462"/>
                    </w:tabs>
                    <w:kinsoku w:val="0"/>
                    <w:overflowPunct w:val="0"/>
                    <w:spacing w:line="278" w:lineRule="auto"/>
                    <w:ind w:right="133"/>
                  </w:pP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90%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remain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enrolled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8th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through 10th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grade,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based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analysis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3-year</w:t>
                  </w:r>
                  <w:r>
                    <w:rPr>
                      <w:spacing w:val="52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cohort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data.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spacing w:before="77"/>
        <w:ind w:left="588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Outcomes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critical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achieve?</w:t>
      </w:r>
    </w:p>
    <w:p w:rsidR="00CF73E3" w:rsidRDefault="00CF73E3">
      <w:pPr>
        <w:pStyle w:val="BodyText"/>
        <w:kinsoku w:val="0"/>
        <w:overflowPunct w:val="0"/>
        <w:spacing w:before="118"/>
        <w:ind w:left="588" w:right="1149" w:firstLine="0"/>
      </w:pPr>
      <w:r>
        <w:rPr>
          <w:spacing w:val="-1"/>
        </w:rPr>
        <w:t>Accurately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6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rPr>
          <w:spacing w:val="-1"/>
        </w:rPr>
        <w:t>priority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district.</w:t>
      </w:r>
      <w:r>
        <w:rPr>
          <w:spacing w:val="-5"/>
        </w:rPr>
        <w:t xml:space="preserve"> </w:t>
      </w:r>
      <w:r>
        <w:t>In</w:t>
      </w:r>
      <w:r>
        <w:rPr>
          <w:spacing w:val="101"/>
          <w:w w:val="99"/>
        </w:rPr>
        <w:t xml:space="preserve"> </w:t>
      </w:r>
      <w:r>
        <w:t>SY</w:t>
      </w:r>
      <w:r>
        <w:rPr>
          <w:spacing w:val="-7"/>
        </w:rPr>
        <w:t xml:space="preserve"> </w:t>
      </w:r>
      <w:r>
        <w:rPr>
          <w:spacing w:val="-1"/>
        </w:rPr>
        <w:t>2012-13,</w:t>
      </w:r>
      <w:r>
        <w:rPr>
          <w:spacing w:val="-7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Bedford</w:t>
      </w:r>
      <w:r>
        <w:rPr>
          <w:spacing w:val="-6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disabilities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4%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ELL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t>rated</w:t>
      </w:r>
      <w:r>
        <w:rPr>
          <w:spacing w:val="-6"/>
        </w:rPr>
        <w:t xml:space="preserve"> </w:t>
      </w:r>
      <w:r>
        <w:t>“Proficient”</w:t>
      </w:r>
      <w:r>
        <w:rPr>
          <w:spacing w:val="60"/>
          <w:w w:val="9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ELA</w:t>
      </w:r>
      <w:r>
        <w:rPr>
          <w:spacing w:val="-6"/>
        </w:rPr>
        <w:t xml:space="preserve"> </w:t>
      </w:r>
      <w:r>
        <w:t>MCAS.</w:t>
      </w:r>
      <w:r>
        <w:rPr>
          <w:spacing w:val="-7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rPr>
          <w:spacing w:val="1"/>
        </w:rPr>
        <w:t>than</w:t>
      </w:r>
      <w:r>
        <w:rPr>
          <w:spacing w:val="-7"/>
        </w:rPr>
        <w:t xml:space="preserve"> </w:t>
      </w:r>
      <w:r>
        <w:t>1%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disabilities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ELL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rated</w:t>
      </w:r>
      <w:r>
        <w:rPr>
          <w:spacing w:val="-5"/>
        </w:rPr>
        <w:t xml:space="preserve"> </w:t>
      </w:r>
      <w:r>
        <w:t>“Advanced.”</w:t>
      </w:r>
      <w:r>
        <w:rPr>
          <w:position w:val="5"/>
          <w:sz w:val="13"/>
          <w:szCs w:val="13"/>
        </w:rPr>
        <w:t>3</w:t>
      </w:r>
      <w:r>
        <w:rPr>
          <w:spacing w:val="46"/>
          <w:w w:val="99"/>
          <w:position w:val="5"/>
          <w:sz w:val="13"/>
          <w:szCs w:val="13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start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path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success</w:t>
      </w:r>
      <w:r>
        <w:rPr>
          <w:spacing w:val="-5"/>
        </w:rPr>
        <w:t xml:space="preserve"> </w:t>
      </w:r>
      <w:r>
        <w:t>early,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1"/>
        </w:rPr>
        <w:t>needs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supports</w:t>
      </w:r>
      <w:r>
        <w:rPr>
          <w:spacing w:val="-6"/>
        </w:rPr>
        <w:t xml:space="preserve"> </w:t>
      </w:r>
      <w:r>
        <w:t>to</w:t>
      </w:r>
      <w:r>
        <w:rPr>
          <w:spacing w:val="103"/>
          <w:w w:val="99"/>
        </w:rPr>
        <w:t xml:space="preserve"> </w:t>
      </w:r>
      <w:r>
        <w:rPr>
          <w:spacing w:val="-1"/>
        </w:rPr>
        <w:t>keep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track.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concerted</w:t>
      </w:r>
      <w:r>
        <w:rPr>
          <w:spacing w:val="-5"/>
        </w:rPr>
        <w:t xml:space="preserve"> </w:t>
      </w:r>
      <w:r>
        <w:rPr>
          <w:spacing w:val="-1"/>
        </w:rPr>
        <w:t>effort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screening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ELL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59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identification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special</w:t>
      </w:r>
      <w:r>
        <w:rPr>
          <w:spacing w:val="-3"/>
        </w:rPr>
        <w:t xml:space="preserve"> </w:t>
      </w:r>
      <w:r>
        <w:t>needs,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needing</w:t>
      </w:r>
      <w:r>
        <w:rPr>
          <w:spacing w:val="-8"/>
        </w:rPr>
        <w:t xml:space="preserve"> </w:t>
      </w:r>
      <w:r>
        <w:rPr>
          <w:spacing w:val="-1"/>
        </w:rPr>
        <w:t>specialized</w:t>
      </w:r>
      <w:r>
        <w:rPr>
          <w:spacing w:val="-6"/>
        </w:rPr>
        <w:t xml:space="preserve"> </w:t>
      </w:r>
      <w:r>
        <w:rPr>
          <w:spacing w:val="-1"/>
        </w:rPr>
        <w:t>supports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get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rPr>
          <w:spacing w:val="-1"/>
        </w:rPr>
        <w:t>earlier</w:t>
      </w:r>
      <w:r>
        <w:rPr>
          <w:spacing w:val="-7"/>
        </w:rPr>
        <w:t xml:space="preserve"> </w:t>
      </w:r>
      <w:r>
        <w:rPr>
          <w:spacing w:val="3"/>
        </w:rPr>
        <w:t>and</w:t>
      </w:r>
      <w:r>
        <w:rPr>
          <w:spacing w:val="79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struggled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receive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t>interventions.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rPr>
          <w:spacing w:val="-1"/>
        </w:rPr>
        <w:t>over-identifies</w:t>
      </w:r>
      <w:r>
        <w:rPr>
          <w:spacing w:val="86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special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vastly</w:t>
      </w:r>
      <w:r>
        <w:rPr>
          <w:spacing w:val="-7"/>
        </w:rPr>
        <w:t xml:space="preserve"> </w:t>
      </w:r>
      <w:r>
        <w:rPr>
          <w:spacing w:val="-1"/>
        </w:rPr>
        <w:t>under-identifies</w:t>
      </w:r>
      <w:r>
        <w:rPr>
          <w:spacing w:val="-4"/>
        </w:rPr>
        <w:t xml:space="preserve"> </w:t>
      </w:r>
      <w:r>
        <w:rPr>
          <w:spacing w:val="-1"/>
        </w:rPr>
        <w:t>ELL</w:t>
      </w:r>
      <w:r>
        <w:rPr>
          <w:spacing w:val="-7"/>
        </w:rPr>
        <w:t xml:space="preserve"> </w:t>
      </w:r>
      <w:r>
        <w:rPr>
          <w:spacing w:val="-1"/>
        </w:rPr>
        <w:t>students,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fixing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100"/>
          <w:w w:val="9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rPr>
          <w:spacing w:val="-1"/>
        </w:rPr>
        <w:t>interventions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time.</w:t>
      </w:r>
    </w:p>
    <w:p w:rsidR="00CF73E3" w:rsidRDefault="00CF73E3">
      <w:pPr>
        <w:pStyle w:val="BodyText"/>
        <w:kinsoku w:val="0"/>
        <w:overflowPunct w:val="0"/>
        <w:spacing w:before="118"/>
        <w:ind w:left="588" w:right="1149" w:firstLine="0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improving</w:t>
      </w:r>
      <w:r>
        <w:rPr>
          <w:spacing w:val="-5"/>
        </w:rPr>
        <w:t xml:space="preserve"> </w:t>
      </w:r>
      <w:r>
        <w:rPr>
          <w:spacing w:val="-1"/>
        </w:rPr>
        <w:t>identification,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prepare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meet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students,</w:t>
      </w:r>
      <w:r>
        <w:rPr>
          <w:spacing w:val="100"/>
          <w:w w:val="99"/>
        </w:rPr>
        <w:t xml:space="preserve"> </w:t>
      </w:r>
      <w:r>
        <w:rPr>
          <w:spacing w:val="-1"/>
        </w:rPr>
        <w:t>since</w:t>
      </w:r>
      <w:r>
        <w:rPr>
          <w:spacing w:val="-6"/>
        </w:rPr>
        <w:t xml:space="preserve"> </w:t>
      </w:r>
      <w:r>
        <w:t>nearly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ELL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classes.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will</w:t>
      </w:r>
      <w:r>
        <w:rPr>
          <w:spacing w:val="83"/>
          <w:w w:val="99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t>magnet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high-quality</w:t>
      </w:r>
      <w:r>
        <w:rPr>
          <w:spacing w:val="-7"/>
        </w:rPr>
        <w:t xml:space="preserve"> </w:t>
      </w:r>
      <w:r>
        <w:t>enrichment</w:t>
      </w:r>
      <w:r>
        <w:rPr>
          <w:spacing w:val="-5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extension</w:t>
      </w:r>
      <w:r>
        <w:rPr>
          <w:spacing w:val="-23"/>
        </w:rPr>
        <w:t xml:space="preserve"> </w:t>
      </w:r>
      <w:r>
        <w:t>opportunities.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588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20"/>
        <w:ind w:left="588" w:right="1149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similar</w:t>
      </w:r>
      <w:r>
        <w:rPr>
          <w:spacing w:val="-6"/>
        </w:rPr>
        <w:t xml:space="preserve"> </w:t>
      </w:r>
      <w:r>
        <w:rPr>
          <w:spacing w:val="-1"/>
        </w:rPr>
        <w:t>Final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leadership</w:t>
      </w:r>
      <w:r>
        <w:rPr>
          <w:spacing w:val="-5"/>
        </w:rPr>
        <w:t xml:space="preserve"> </w:t>
      </w:r>
      <w:r>
        <w:rPr>
          <w:spacing w:val="-1"/>
        </w:rPr>
        <w:t>believes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1"/>
        </w:rPr>
        <w:t>are</w:t>
      </w:r>
      <w:r>
        <w:rPr>
          <w:spacing w:val="97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measures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progress.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-1"/>
        </w:rPr>
        <w:t>progress</w:t>
      </w:r>
      <w:r>
        <w:rPr>
          <w:spacing w:val="-6"/>
        </w:rPr>
        <w:t xml:space="preserve"> </w:t>
      </w:r>
      <w:r>
        <w:rPr>
          <w:spacing w:val="-1"/>
        </w:rPr>
        <w:t>toward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goals,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unfortunately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t>not</w:t>
      </w:r>
      <w:r>
        <w:rPr>
          <w:spacing w:val="95"/>
          <w:w w:val="99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SY</w:t>
      </w:r>
      <w:r>
        <w:rPr>
          <w:spacing w:val="-5"/>
        </w:rPr>
        <w:t xml:space="preserve"> </w:t>
      </w:r>
      <w:r>
        <w:t>13-14.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rPr>
          <w:spacing w:val="-1"/>
        </w:rPr>
        <w:t>strides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effective</w:t>
      </w:r>
      <w:r>
        <w:rPr>
          <w:spacing w:val="-5"/>
        </w:rPr>
        <w:t xml:space="preserve"> </w:t>
      </w:r>
      <w:r>
        <w:t>approach</w:t>
      </w:r>
      <w:r>
        <w:rPr>
          <w:spacing w:val="-5"/>
        </w:rPr>
        <w:t xml:space="preserve"> </w:t>
      </w:r>
      <w: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accomplishing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Outcomes,</w:t>
      </w:r>
      <w:r>
        <w:rPr>
          <w:spacing w:val="-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include:</w:t>
      </w:r>
    </w:p>
    <w:p w:rsidR="00CF73E3" w:rsidRDefault="00CF73E3">
      <w:pPr>
        <w:pStyle w:val="BodyText"/>
        <w:numPr>
          <w:ilvl w:val="1"/>
          <w:numId w:val="64"/>
        </w:numPr>
        <w:tabs>
          <w:tab w:val="left" w:pos="1309"/>
        </w:tabs>
        <w:kinsoku w:val="0"/>
        <w:overflowPunct w:val="0"/>
        <w:spacing w:before="120"/>
        <w:ind w:right="1149"/>
      </w:pPr>
      <w:r>
        <w:rPr>
          <w:b/>
          <w:bCs/>
          <w:u w:val="single"/>
        </w:rPr>
        <w:t>Middle</w:t>
      </w:r>
      <w:r>
        <w:rPr>
          <w:b/>
          <w:bCs/>
          <w:spacing w:val="-9"/>
          <w:u w:val="single"/>
        </w:rPr>
        <w:t xml:space="preserve"> </w:t>
      </w:r>
      <w:r>
        <w:rPr>
          <w:b/>
          <w:bCs/>
          <w:u w:val="single"/>
        </w:rPr>
        <w:t>School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u w:val="single"/>
        </w:rPr>
        <w:t>Schedules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spacing w:val="-1"/>
          <w:u w:val="single"/>
        </w:rPr>
        <w:t>and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u w:val="single"/>
        </w:rPr>
        <w:t>the</w:t>
      </w:r>
      <w:r>
        <w:rPr>
          <w:b/>
          <w:bCs/>
          <w:spacing w:val="-7"/>
          <w:u w:val="single"/>
        </w:rPr>
        <w:t xml:space="preserve"> </w:t>
      </w:r>
      <w:r>
        <w:rPr>
          <w:b/>
          <w:bCs/>
          <w:u w:val="single"/>
        </w:rPr>
        <w:t>High</w:t>
      </w:r>
      <w:r>
        <w:rPr>
          <w:b/>
          <w:bCs/>
          <w:spacing w:val="-8"/>
          <w:u w:val="single"/>
        </w:rPr>
        <w:t xml:space="preserve"> </w:t>
      </w:r>
      <w:r>
        <w:rPr>
          <w:b/>
          <w:bCs/>
          <w:u w:val="single"/>
        </w:rPr>
        <w:t>School</w:t>
      </w:r>
      <w:r>
        <w:rPr>
          <w:b/>
          <w:bCs/>
          <w:spacing w:val="-5"/>
          <w:u w:val="single"/>
        </w:rPr>
        <w:t xml:space="preserve"> </w:t>
      </w:r>
      <w:r>
        <w:rPr>
          <w:b/>
          <w:bCs/>
          <w:spacing w:val="-1"/>
          <w:u w:val="single"/>
        </w:rPr>
        <w:t>Redesign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modifications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76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middle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t>schedules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1"/>
        </w:rPr>
        <w:t>interventions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teachers</w:t>
      </w:r>
      <w:r>
        <w:rPr>
          <w:spacing w:val="73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differentiated</w:t>
      </w:r>
      <w:r>
        <w:rPr>
          <w:spacing w:val="-6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neediest</w:t>
      </w:r>
      <w:r>
        <w:rPr>
          <w:spacing w:val="-5"/>
        </w:rPr>
        <w:t xml:space="preserve"> </w:t>
      </w:r>
      <w:r>
        <w:rPr>
          <w:spacing w:val="-1"/>
        </w:rPr>
        <w:t>students.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increased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on</w:t>
      </w:r>
      <w:r>
        <w:rPr>
          <w:spacing w:val="105"/>
          <w:w w:val="99"/>
        </w:rPr>
        <w:t xml:space="preserve"> </w:t>
      </w:r>
      <w:r>
        <w:rPr>
          <w:spacing w:val="-1"/>
        </w:rPr>
        <w:t>high-rigor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rPr>
          <w:spacing w:val="-1"/>
        </w:rPr>
        <w:t>interventions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8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t>gains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struggling</w:t>
      </w:r>
      <w:r>
        <w:rPr>
          <w:spacing w:val="95"/>
          <w:w w:val="99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sz w:val="25"/>
          <w:szCs w:val="25"/>
        </w:rPr>
      </w:pPr>
    </w:p>
    <w:p w:rsidR="00CF73E3" w:rsidRDefault="00FB460B">
      <w:pPr>
        <w:pStyle w:val="BodyText"/>
        <w:kinsoku w:val="0"/>
        <w:overflowPunct w:val="0"/>
        <w:spacing w:line="20" w:lineRule="atLeast"/>
        <w:ind w:left="221" w:firstLine="0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1086" style="width:144.75pt;height:1pt;mso-position-horizontal-relative:char;mso-position-vertical-relative:line" coordsize="2895,20" o:allowincell="f">
            <v:shape id="_x0000_s1087" style="position:absolute;left:6;top:6;width:2881;height:20;mso-position-horizontal-relative:page;mso-position-vertical-relative:page" coordsize="2881,20" o:allowincell="f" path="m,l2880,e" filled="f" strokeweight=".24692mm">
              <v:path arrowok="t"/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96"/>
        <w:ind w:left="227" w:firstLine="0"/>
        <w:rPr>
          <w:color w:val="000000"/>
          <w:spacing w:val="-1"/>
          <w:sz w:val="16"/>
          <w:szCs w:val="16"/>
        </w:rPr>
      </w:pPr>
      <w:r>
        <w:rPr>
          <w:position w:val="5"/>
          <w:sz w:val="13"/>
          <w:szCs w:val="13"/>
        </w:rPr>
        <w:t>3</w:t>
      </w:r>
      <w:r>
        <w:rPr>
          <w:spacing w:val="16"/>
          <w:position w:val="5"/>
          <w:sz w:val="13"/>
          <w:szCs w:val="13"/>
        </w:rPr>
        <w:t xml:space="preserve"> </w:t>
      </w:r>
      <w:r>
        <w:rPr>
          <w:spacing w:val="-1"/>
          <w:sz w:val="16"/>
          <w:szCs w:val="16"/>
        </w:rPr>
        <w:t>2013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Report Card: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New Bedford.</w:t>
      </w:r>
      <w:r>
        <w:rPr>
          <w:spacing w:val="1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Department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Elementary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 Secondary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Education.</w:t>
      </w:r>
      <w:proofErr w:type="gramEnd"/>
      <w:r>
        <w:rPr>
          <w:sz w:val="16"/>
          <w:szCs w:val="16"/>
        </w:rPr>
        <w:t xml:space="preserve"> </w:t>
      </w:r>
      <w:hyperlink r:id="rId23" w:history="1">
        <w:proofErr w:type="gramStart"/>
        <w:r>
          <w:rPr>
            <w:color w:val="0000FF"/>
            <w:spacing w:val="-1"/>
            <w:sz w:val="16"/>
            <w:szCs w:val="16"/>
            <w:u w:val="single"/>
          </w:rPr>
          <w:t>Link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pacing w:val="-1"/>
            <w:sz w:val="16"/>
            <w:szCs w:val="16"/>
            <w:u w:val="single"/>
          </w:rPr>
          <w:t>here</w:t>
        </w:r>
        <w:r>
          <w:rPr>
            <w:color w:val="000000"/>
            <w:spacing w:val="-1"/>
            <w:sz w:val="16"/>
            <w:szCs w:val="16"/>
          </w:rPr>
          <w:t>.</w:t>
        </w:r>
        <w:proofErr w:type="gramEnd"/>
      </w:hyperlink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11"/>
          <w:szCs w:val="11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509" w:firstLine="0"/>
      </w:pPr>
      <w:r>
        <w:pict>
          <v:group id="_x0000_s1088" style="width:44.55pt;height:15pt;mso-position-horizontal-relative:char;mso-position-vertical-relative:line" coordsize="891,300" o:allowincell="f">
            <v:rect id="_x0000_s1089" style="position:absolute;width:900;height:30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3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561975" cy="190500"/>
                          <wp:effectExtent l="0" t="0" r="0" b="0"/>
                          <wp:docPr id="67" name="Picture 67" descr="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1975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090" type="#_x0000_t202" style="position:absolute;width:891;height:30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0"/>
                      <w:ind w:left="4" w:firstLine="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sz w:val="22"/>
                        <w:szCs w:val="22"/>
                      </w:rPr>
                      <w:t>18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509" w:firstLine="0"/>
        <w:sectPr w:rsidR="00CF73E3" w:rsidSect="009C6D73">
          <w:footerReference w:type="default" r:id="rId25"/>
          <w:pgSz w:w="12240" w:h="15840"/>
          <w:pgMar w:top="880" w:right="0" w:bottom="280" w:left="780" w:header="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48"/>
        <w:ind w:left="107" w:firstLine="0"/>
        <w:rPr>
          <w:sz w:val="22"/>
          <w:szCs w:val="22"/>
        </w:rPr>
      </w:pPr>
      <w:r>
        <w:rPr>
          <w:spacing w:val="-1"/>
          <w:sz w:val="22"/>
          <w:szCs w:val="22"/>
          <w:u w:val="single"/>
        </w:rPr>
        <w:lastRenderedPageBreak/>
        <w:t>Short-Term</w:t>
      </w:r>
      <w:r>
        <w:rPr>
          <w:sz w:val="22"/>
          <w:szCs w:val="22"/>
          <w:u w:val="single"/>
        </w:rPr>
        <w:t xml:space="preserve"> </w:t>
      </w:r>
      <w:r>
        <w:rPr>
          <w:spacing w:val="-2"/>
          <w:sz w:val="22"/>
          <w:szCs w:val="22"/>
          <w:u w:val="single"/>
        </w:rPr>
        <w:t>Outcomes</w:t>
      </w:r>
      <w:r>
        <w:rPr>
          <w:sz w:val="22"/>
          <w:szCs w:val="22"/>
          <w:u w:val="single"/>
        </w:rPr>
        <w:t xml:space="preserve"> </w:t>
      </w:r>
      <w:r>
        <w:rPr>
          <w:spacing w:val="-1"/>
          <w:sz w:val="22"/>
          <w:szCs w:val="22"/>
          <w:u w:val="single"/>
        </w:rPr>
        <w:t>1.3</w:t>
      </w: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spacing w:before="116"/>
        <w:ind w:right="1357" w:hanging="360"/>
      </w:pPr>
      <w:r>
        <w:t>At</w:t>
      </w:r>
      <w:r>
        <w:rPr>
          <w:spacing w:val="-6"/>
        </w:rPr>
        <w:t xml:space="preserve"> </w:t>
      </w:r>
      <w:r>
        <w:rPr>
          <w:spacing w:val="-1"/>
        </w:rPr>
        <w:t>BOY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sessions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Reading</w:t>
      </w:r>
      <w:r>
        <w:rPr>
          <w:spacing w:val="-6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integrated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93"/>
          <w:w w:val="99"/>
        </w:rPr>
        <w:t xml:space="preserve"> </w:t>
      </w:r>
      <w:r>
        <w:rPr>
          <w:spacing w:val="-1"/>
        </w:rPr>
        <w:t>both</w:t>
      </w:r>
      <w:r>
        <w:rPr>
          <w:spacing w:val="-8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rPr>
          <w:spacing w:val="-1"/>
        </w:rPr>
        <w:t>training.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right="1357" w:hanging="36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decrease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t>70%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labeled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proficient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standards</w:t>
      </w:r>
      <w:r>
        <w:rPr>
          <w:spacing w:val="69"/>
          <w:w w:val="99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rPr>
          <w:spacing w:val="-1"/>
        </w:rPr>
        <w:t>October</w:t>
      </w:r>
      <w:r>
        <w:rPr>
          <w:spacing w:val="-4"/>
        </w:rPr>
        <w:t xml:space="preserve"> </w:t>
      </w:r>
      <w:r>
        <w:rPr>
          <w:spacing w:val="-1"/>
        </w:rPr>
        <w:t>CFA</w:t>
      </w:r>
      <w:r>
        <w:rPr>
          <w:spacing w:val="-6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BOY</w:t>
      </w:r>
      <w:r>
        <w:rPr>
          <w:spacing w:val="-6"/>
        </w:rPr>
        <w:t xml:space="preserve"> </w:t>
      </w:r>
      <w:r>
        <w:rPr>
          <w:spacing w:val="-1"/>
        </w:rPr>
        <w:t>Galileo</w:t>
      </w:r>
      <w:r>
        <w:rPr>
          <w:spacing w:val="-3"/>
        </w:rPr>
        <w:t xml:space="preserve"> </w:t>
      </w:r>
      <w:r>
        <w:rPr>
          <w:spacing w:val="-1"/>
        </w:rPr>
        <w:t>results.</w:t>
      </w:r>
      <w:r>
        <w:rPr>
          <w:spacing w:val="-3"/>
        </w:rPr>
        <w:t xml:space="preserve"> </w:t>
      </w:r>
      <w:r>
        <w:t>(CFA</w:t>
      </w:r>
      <w:r>
        <w:rPr>
          <w:spacing w:val="-5"/>
        </w:rPr>
        <w:t xml:space="preserve"> </w:t>
      </w:r>
      <w:r>
        <w:rPr>
          <w:spacing w:val="-1"/>
        </w:rPr>
        <w:t>#1</w:t>
      </w:r>
      <w:r>
        <w:rPr>
          <w:spacing w:val="-5"/>
        </w:rPr>
        <w:t xml:space="preserve"> </w:t>
      </w:r>
      <w:r>
        <w:rPr>
          <w:spacing w:val="-1"/>
        </w:rPr>
        <w:t>testing</w:t>
      </w:r>
      <w:r>
        <w:rPr>
          <w:spacing w:val="-4"/>
        </w:rPr>
        <w:t xml:space="preserve"> </w:t>
      </w:r>
      <w:r>
        <w:rPr>
          <w:spacing w:val="-1"/>
        </w:rPr>
        <w:t>window:</w:t>
      </w:r>
      <w:r>
        <w:rPr>
          <w:spacing w:val="-6"/>
        </w:rPr>
        <w:t xml:space="preserve"> </w:t>
      </w:r>
      <w:r>
        <w:t>10/6-</w:t>
      </w:r>
      <w:r>
        <w:rPr>
          <w:spacing w:val="103"/>
          <w:w w:val="99"/>
        </w:rPr>
        <w:t xml:space="preserve"> </w:t>
      </w:r>
      <w:r>
        <w:rPr>
          <w:spacing w:val="-1"/>
        </w:rPr>
        <w:t>10/24)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right="1231" w:hanging="36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decrease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70%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labeled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proficient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standards</w:t>
      </w:r>
      <w:r>
        <w:rPr>
          <w:spacing w:val="65"/>
          <w:w w:val="99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ELA</w:t>
      </w:r>
      <w:r>
        <w:rPr>
          <w:spacing w:val="-5"/>
        </w:rPr>
        <w:t xml:space="preserve"> </w:t>
      </w:r>
      <w:r>
        <w:rPr>
          <w:spacing w:val="-1"/>
        </w:rPr>
        <w:t>February</w:t>
      </w:r>
      <w:r>
        <w:rPr>
          <w:spacing w:val="-2"/>
        </w:rPr>
        <w:t xml:space="preserve"> </w:t>
      </w:r>
      <w:r>
        <w:rPr>
          <w:spacing w:val="-1"/>
        </w:rPr>
        <w:t>CFA</w:t>
      </w:r>
      <w:r>
        <w:rPr>
          <w:spacing w:val="-5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MOY</w:t>
      </w:r>
      <w:r>
        <w:rPr>
          <w:spacing w:val="-6"/>
        </w:rPr>
        <w:t xml:space="preserve"> </w:t>
      </w:r>
      <w:r>
        <w:t>Galileo</w:t>
      </w:r>
      <w:r>
        <w:rPr>
          <w:spacing w:val="-5"/>
        </w:rPr>
        <w:t xml:space="preserve"> </w:t>
      </w:r>
      <w:r>
        <w:rPr>
          <w:spacing w:val="-1"/>
        </w:rPr>
        <w:t>results.</w:t>
      </w:r>
      <w:r>
        <w:rPr>
          <w:spacing w:val="-3"/>
        </w:rPr>
        <w:t xml:space="preserve"> </w:t>
      </w:r>
      <w:r>
        <w:t>(CFA</w:t>
      </w:r>
      <w:r>
        <w:rPr>
          <w:spacing w:val="-5"/>
        </w:rPr>
        <w:t xml:space="preserve"> </w:t>
      </w:r>
      <w:r>
        <w:t>#2</w:t>
      </w:r>
      <w:r>
        <w:rPr>
          <w:spacing w:val="-7"/>
        </w:rPr>
        <w:t xml:space="preserve"> </w:t>
      </w:r>
      <w:r>
        <w:rPr>
          <w:spacing w:val="-1"/>
        </w:rPr>
        <w:t>testing</w:t>
      </w:r>
      <w:r>
        <w:rPr>
          <w:spacing w:val="-6"/>
        </w:rPr>
        <w:t xml:space="preserve"> </w:t>
      </w:r>
      <w:r>
        <w:rPr>
          <w:spacing w:val="-1"/>
        </w:rPr>
        <w:t>window:</w:t>
      </w:r>
      <w:r>
        <w:rPr>
          <w:spacing w:val="-5"/>
        </w:rPr>
        <w:t xml:space="preserve"> </w:t>
      </w:r>
      <w:r>
        <w:t>2/2-</w:t>
      </w:r>
      <w:r>
        <w:rPr>
          <w:spacing w:val="89"/>
          <w:w w:val="99"/>
        </w:rPr>
        <w:t xml:space="preserve"> </w:t>
      </w:r>
      <w:r>
        <w:rPr>
          <w:spacing w:val="-1"/>
        </w:rPr>
        <w:t>2/13)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right="1108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MOY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decrease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 20%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proficient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DIBELS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 xml:space="preserve">grades </w:t>
      </w:r>
      <w:r>
        <w:rPr>
          <w:spacing w:val="5"/>
        </w:rPr>
        <w:t>K-</w:t>
      </w:r>
      <w:r>
        <w:rPr>
          <w:spacing w:val="95"/>
          <w:w w:val="99"/>
        </w:rPr>
        <w:t xml:space="preserve"> </w:t>
      </w:r>
      <w:r>
        <w:rPr>
          <w:spacing w:val="-1"/>
        </w:rPr>
        <w:t>2,</w:t>
      </w:r>
      <w:r>
        <w:rPr>
          <w:spacing w:val="-8"/>
        </w:rPr>
        <w:t xml:space="preserve"> </w:t>
      </w:r>
      <w:r>
        <w:t>compared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BOY</w:t>
      </w:r>
      <w:r>
        <w:rPr>
          <w:spacing w:val="-7"/>
        </w:rPr>
        <w:t xml:space="preserve"> </w:t>
      </w:r>
      <w:r>
        <w:t>DIBELS</w:t>
      </w:r>
      <w:r>
        <w:rPr>
          <w:spacing w:val="-5"/>
        </w:rPr>
        <w:t xml:space="preserve"> </w:t>
      </w:r>
      <w:r>
        <w:t>data.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right="1373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Dec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finalize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rPr>
          <w:spacing w:val="-1"/>
        </w:rPr>
        <w:t>facilitators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rPr>
          <w:spacing w:val="-1"/>
        </w:rPr>
        <w:t>them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accurately</w:t>
      </w:r>
      <w:r>
        <w:rPr>
          <w:spacing w:val="64"/>
          <w:w w:val="99"/>
        </w:rPr>
        <w:t xml:space="preserve"> </w:t>
      </w:r>
      <w:r>
        <w:rPr>
          <w:spacing w:val="-1"/>
        </w:rPr>
        <w:t>identifying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1"/>
        </w:rPr>
        <w:t>originate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content</w:t>
      </w:r>
      <w:r>
        <w:rPr>
          <w:spacing w:val="-4"/>
        </w:rPr>
        <w:t xml:space="preserve"> </w:t>
      </w:r>
      <w:r>
        <w:rPr>
          <w:spacing w:val="-1"/>
        </w:rPr>
        <w:t>knowledge,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ELL</w:t>
      </w:r>
      <w:r>
        <w:rPr>
          <w:spacing w:val="-7"/>
        </w:rPr>
        <w:t xml:space="preserve"> </w:t>
      </w:r>
      <w:r>
        <w:rPr>
          <w:spacing w:val="-1"/>
        </w:rPr>
        <w:t>services,</w:t>
      </w:r>
      <w:r>
        <w:rPr>
          <w:spacing w:val="84"/>
          <w:w w:val="99"/>
        </w:rPr>
        <w:t xml:space="preserve"> </w:t>
      </w:r>
      <w:r>
        <w:rPr>
          <w:spacing w:val="-1"/>
        </w:rPr>
        <w:t>non-academic</w:t>
      </w:r>
      <w:r>
        <w:rPr>
          <w:spacing w:val="-6"/>
        </w:rPr>
        <w:t xml:space="preserve"> </w:t>
      </w:r>
      <w:r>
        <w:t>needs,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disability.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December,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ELL</w:t>
      </w:r>
      <w:r>
        <w:rPr>
          <w:spacing w:val="-6"/>
        </w:rPr>
        <w:t xml:space="preserve"> </w:t>
      </w:r>
      <w:r>
        <w:rPr>
          <w:spacing w:val="-1"/>
        </w:rPr>
        <w:t>screening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screened.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right="1357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t>EOY,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schools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6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implementing</w:t>
      </w:r>
      <w:r>
        <w:rPr>
          <w:spacing w:val="-6"/>
        </w:rPr>
        <w:t xml:space="preserve"> </w:t>
      </w:r>
      <w:r>
        <w:rPr>
          <w:spacing w:val="-1"/>
        </w:rPr>
        <w:t>intervention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struggling</w:t>
      </w:r>
      <w:r>
        <w:rPr>
          <w:spacing w:val="9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year.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62"/>
        </w:numPr>
        <w:tabs>
          <w:tab w:val="left" w:pos="469"/>
        </w:tabs>
        <w:kinsoku w:val="0"/>
        <w:overflowPunct w:val="0"/>
        <w:ind w:right="1231" w:hanging="360"/>
      </w:pPr>
      <w:r>
        <w:rPr>
          <w:spacing w:val="-1"/>
        </w:rPr>
        <w:t>NBHS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decrease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rPr>
          <w:spacing w:val="-1"/>
        </w:rPr>
        <w:t>50%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promoted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9th</w:t>
      </w:r>
      <w:r>
        <w:rPr>
          <w:spacing w:val="-3"/>
        </w:rPr>
        <w:t xml:space="preserve"> </w:t>
      </w:r>
      <w:r>
        <w:rPr>
          <w:spacing w:val="-1"/>
        </w:rPr>
        <w:t>grade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</w:t>
      </w:r>
      <w:r>
        <w:rPr>
          <w:position w:val="5"/>
          <w:sz w:val="13"/>
          <w:szCs w:val="13"/>
        </w:rPr>
        <w:t>th</w:t>
      </w:r>
      <w:r>
        <w:rPr>
          <w:spacing w:val="13"/>
          <w:position w:val="5"/>
          <w:sz w:val="13"/>
          <w:szCs w:val="13"/>
        </w:rPr>
        <w:t xml:space="preserve"> </w:t>
      </w:r>
      <w:r>
        <w:t>grade</w:t>
      </w:r>
      <w:r>
        <w:rPr>
          <w:spacing w:val="71"/>
          <w:w w:val="99"/>
        </w:rPr>
        <w:t xml:space="preserve"> </w:t>
      </w:r>
      <w:r>
        <w:rPr>
          <w:spacing w:val="-1"/>
        </w:rP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2014.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sz w:val="18"/>
          <w:szCs w:val="18"/>
        </w:rPr>
      </w:pPr>
    </w:p>
    <w:p w:rsidR="00CF73E3" w:rsidRDefault="00CF73E3">
      <w:pPr>
        <w:pStyle w:val="BodyText"/>
        <w:kinsoku w:val="0"/>
        <w:overflowPunct w:val="0"/>
        <w:ind w:left="107" w:firstLine="0"/>
        <w:rPr>
          <w:sz w:val="24"/>
          <w:szCs w:val="24"/>
        </w:rPr>
      </w:pPr>
      <w:r>
        <w:rPr>
          <w:b/>
          <w:bCs/>
          <w:spacing w:val="-1"/>
          <w:sz w:val="24"/>
          <w:szCs w:val="24"/>
          <w:u w:val="single"/>
        </w:rPr>
        <w:t>SYSTEMS/STRUCTURES/STAKEHOLDERS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TO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SUPPORT</w:t>
      </w:r>
      <w:r>
        <w:rPr>
          <w:b/>
          <w:bCs/>
          <w:spacing w:val="-9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OBJECTIVE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1: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b/>
          <w:bCs/>
          <w:sz w:val="14"/>
          <w:szCs w:val="14"/>
        </w:rPr>
      </w:pP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78"/>
      </w:pP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18"/>
      </w:pPr>
      <w:r>
        <w:rPr>
          <w:spacing w:val="-1"/>
        </w:rPr>
        <w:t>Common</w:t>
      </w:r>
      <w:r>
        <w:rPr>
          <w:spacing w:val="-13"/>
        </w:rPr>
        <w:t xml:space="preserve"> </w:t>
      </w:r>
      <w:r>
        <w:rPr>
          <w:spacing w:val="-1"/>
        </w:rPr>
        <w:t>formative</w:t>
      </w:r>
      <w:r>
        <w:rPr>
          <w:spacing w:val="-14"/>
        </w:rPr>
        <w:t xml:space="preserve"> </w:t>
      </w:r>
      <w:r>
        <w:rPr>
          <w:spacing w:val="-1"/>
        </w:rPr>
        <w:t>assessments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20"/>
      </w:pPr>
      <w:r>
        <w:rPr>
          <w:spacing w:val="-1"/>
        </w:rPr>
        <w:t>School</w:t>
      </w:r>
      <w:r>
        <w:rPr>
          <w:spacing w:val="-10"/>
        </w:rPr>
        <w:t xml:space="preserve"> </w:t>
      </w:r>
      <w:r>
        <w:rPr>
          <w:spacing w:val="-1"/>
        </w:rPr>
        <w:t>learning</w:t>
      </w:r>
      <w:r>
        <w:rPr>
          <w:spacing w:val="-10"/>
        </w:rPr>
        <w:t xml:space="preserve"> </w:t>
      </w:r>
      <w:r>
        <w:rPr>
          <w:spacing w:val="-1"/>
        </w:rPr>
        <w:t>walks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20"/>
      </w:pPr>
      <w:r>
        <w:rPr>
          <w:spacing w:val="-1"/>
        </w:rPr>
        <w:t>Teacher</w:t>
      </w:r>
      <w:r>
        <w:rPr>
          <w:spacing w:val="-12"/>
        </w:rPr>
        <w:t xml:space="preserve"> </w:t>
      </w:r>
      <w:r>
        <w:rPr>
          <w:spacing w:val="-1"/>
        </w:rPr>
        <w:t>Collaboration</w:t>
      </w:r>
      <w:r>
        <w:rPr>
          <w:spacing w:val="-9"/>
        </w:rPr>
        <w:t xml:space="preserve"> </w:t>
      </w:r>
      <w:r>
        <w:t>Teams</w:t>
      </w:r>
      <w:r>
        <w:rPr>
          <w:spacing w:val="-12"/>
        </w:rPr>
        <w:t xml:space="preserve"> </w:t>
      </w:r>
      <w:r>
        <w:t>(TCTs)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18"/>
      </w:pPr>
      <w:r>
        <w:rPr>
          <w:spacing w:val="-1"/>
        </w:rPr>
        <w:t>Special</w:t>
      </w:r>
      <w:r>
        <w:rPr>
          <w:spacing w:val="-8"/>
        </w:rPr>
        <w:t xml:space="preserve"> </w:t>
      </w:r>
      <w:r>
        <w:rPr>
          <w:spacing w:val="-1"/>
        </w:rPr>
        <w:t>education</w:t>
      </w:r>
      <w:r>
        <w:rPr>
          <w:spacing w:val="-8"/>
        </w:rPr>
        <w:t xml:space="preserve"> </w:t>
      </w:r>
      <w:r>
        <w:rPr>
          <w:spacing w:val="-1"/>
        </w:rPr>
        <w:t>identification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ELL</w:t>
      </w:r>
      <w:r>
        <w:rPr>
          <w:spacing w:val="-9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rPr>
          <w:spacing w:val="-1"/>
        </w:rPr>
        <w:t>screening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20"/>
      </w:pPr>
      <w:r>
        <w:rPr>
          <w:spacing w:val="-1"/>
        </w:rPr>
        <w:t>Educator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>ratings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evidence</w:t>
      </w:r>
      <w:r>
        <w:rPr>
          <w:spacing w:val="-8"/>
        </w:rPr>
        <w:t xml:space="preserve"> </w:t>
      </w:r>
      <w:r>
        <w:t>collection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20"/>
      </w:pPr>
      <w:r>
        <w:rPr>
          <w:spacing w:val="-1"/>
        </w:rPr>
        <w:t>Teacher</w:t>
      </w:r>
      <w:r>
        <w:rPr>
          <w:spacing w:val="-11"/>
        </w:rPr>
        <w:t xml:space="preserve"> </w:t>
      </w:r>
      <w:r>
        <w:rPr>
          <w:spacing w:val="-1"/>
        </w:rP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numPr>
          <w:ilvl w:val="1"/>
          <w:numId w:val="62"/>
        </w:numPr>
        <w:tabs>
          <w:tab w:val="left" w:pos="829"/>
        </w:tabs>
        <w:kinsoku w:val="0"/>
        <w:overflowPunct w:val="0"/>
        <w:spacing w:before="118"/>
      </w:pPr>
      <w:r>
        <w:t>Guiding</w:t>
      </w:r>
      <w:r>
        <w:rPr>
          <w:spacing w:val="-11"/>
        </w:rPr>
        <w:t xml:space="preserve"> </w:t>
      </w:r>
      <w:r>
        <w:t>Coalition</w:t>
      </w:r>
      <w:r>
        <w:rPr>
          <w:spacing w:val="-10"/>
        </w:rPr>
        <w:t xml:space="preserve"> </w:t>
      </w:r>
      <w:r>
        <w:rPr>
          <w:spacing w:val="-1"/>
        </w:rPr>
        <w:t>Team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55" w:line="276" w:lineRule="auto"/>
        <w:ind w:left="107" w:right="1130" w:firstLine="0"/>
        <w:rPr>
          <w:sz w:val="18"/>
          <w:szCs w:val="18"/>
        </w:rPr>
      </w:pPr>
      <w:r>
        <w:rPr>
          <w:i/>
          <w:iCs/>
          <w:spacing w:val="-1"/>
          <w:sz w:val="18"/>
          <w:szCs w:val="18"/>
        </w:rPr>
        <w:t>The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systems and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structures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found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in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Objectives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2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and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3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are</w:t>
      </w:r>
      <w:r>
        <w:rPr>
          <w:i/>
          <w:iCs/>
          <w:spacing w:val="-1"/>
          <w:sz w:val="18"/>
          <w:szCs w:val="18"/>
        </w:rPr>
        <w:t xml:space="preserve"> aligned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with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this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initiative.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Please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refer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to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the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initiatives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in</w:t>
      </w:r>
      <w:r>
        <w:rPr>
          <w:i/>
          <w:iCs/>
          <w:spacing w:val="101"/>
          <w:w w:val="99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Objectives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2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 xml:space="preserve">and </w:t>
      </w:r>
      <w:r>
        <w:rPr>
          <w:i/>
          <w:iCs/>
          <w:sz w:val="18"/>
          <w:szCs w:val="18"/>
        </w:rPr>
        <w:t>3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for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additional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activities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and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action steps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related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to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the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use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of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data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and</w:t>
      </w:r>
      <w:r>
        <w:rPr>
          <w:i/>
          <w:iCs/>
          <w:spacing w:val="-1"/>
          <w:sz w:val="18"/>
          <w:szCs w:val="18"/>
        </w:rPr>
        <w:t xml:space="preserve"> expanding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capacity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for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engaging</w:t>
      </w:r>
      <w:r>
        <w:rPr>
          <w:i/>
          <w:iCs/>
          <w:spacing w:val="119"/>
          <w:w w:val="99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instruction,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both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of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 xml:space="preserve">which </w:t>
      </w:r>
      <w:r>
        <w:rPr>
          <w:i/>
          <w:iCs/>
          <w:sz w:val="18"/>
          <w:szCs w:val="18"/>
        </w:rPr>
        <w:t>need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to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happen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to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accomplish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Objective 1.</w:t>
      </w:r>
    </w:p>
    <w:p w:rsidR="00CF73E3" w:rsidRDefault="00CF73E3">
      <w:pPr>
        <w:pStyle w:val="BodyText"/>
        <w:kinsoku w:val="0"/>
        <w:overflowPunct w:val="0"/>
        <w:spacing w:before="155" w:line="276" w:lineRule="auto"/>
        <w:ind w:left="107" w:right="1130" w:firstLine="0"/>
        <w:rPr>
          <w:sz w:val="18"/>
          <w:szCs w:val="18"/>
        </w:rPr>
        <w:sectPr w:rsidR="00CF73E3" w:rsidSect="009C6D73">
          <w:footerReference w:type="default" r:id="rId26"/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20" w:equalWidth="0">
            <w:col w:w="11340"/>
          </w:cols>
          <w:noEndnote/>
        </w:sectPr>
      </w:pPr>
    </w:p>
    <w:p w:rsidR="00CF73E3" w:rsidRDefault="00CF73E3">
      <w:pPr>
        <w:pStyle w:val="Heading2"/>
        <w:kinsoku w:val="0"/>
        <w:overflowPunct w:val="0"/>
        <w:spacing w:before="38"/>
        <w:ind w:left="100"/>
        <w:rPr>
          <w:b w:val="0"/>
          <w:bCs w:val="0"/>
        </w:rPr>
      </w:pPr>
      <w:bookmarkStart w:id="12" w:name="bookmark12"/>
      <w:bookmarkEnd w:id="12"/>
      <w:r>
        <w:rPr>
          <w:spacing w:val="-1"/>
        </w:rPr>
        <w:lastRenderedPageBreak/>
        <w:t>Objective</w:t>
      </w:r>
      <w:r>
        <w:rPr>
          <w:spacing w:val="1"/>
        </w:rPr>
        <w:t xml:space="preserve"> </w:t>
      </w:r>
      <w:r>
        <w:rPr>
          <w:spacing w:val="-1"/>
        </w:rPr>
        <w:t>2:</w:t>
      </w:r>
      <w:r>
        <w:rPr>
          <w:spacing w:val="-2"/>
        </w:rPr>
        <w:t xml:space="preserve"> </w:t>
      </w:r>
      <w:r>
        <w:rPr>
          <w:spacing w:val="-1"/>
        </w:rPr>
        <w:t>Overview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1"/>
          <w:szCs w:val="21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0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900" type="#_x0000_t202" style="width:519.6pt;height:38.65pt;mso-position-horizontal-relative:char;mso-position-vertical-relative:line" o:allowincell="f" fillcolor="#006142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182"/>
                    <w:ind w:left="446" w:firstLine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Objective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2:</w:t>
                  </w:r>
                  <w:r>
                    <w:rPr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Use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data</w:t>
                  </w:r>
                  <w:r>
                    <w:rPr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>to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>gain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better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understanding of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each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student’s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specific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needs.</w:t>
                  </w:r>
                </w:p>
              </w:txbxContent>
            </v:textbox>
          </v:shape>
        </w:pict>
      </w:r>
    </w:p>
    <w:p w:rsidR="00CF73E3" w:rsidRDefault="00FB460B">
      <w:pPr>
        <w:pStyle w:val="BodyText"/>
        <w:tabs>
          <w:tab w:val="left" w:pos="5862"/>
        </w:tabs>
        <w:kinsoku w:val="0"/>
        <w:overflowPunct w:val="0"/>
        <w:spacing w:line="200" w:lineRule="atLeast"/>
        <w:ind w:left="503" w:firstLine="0"/>
        <w:rPr>
          <w:rFonts w:ascii="Cambria" w:hAnsi="Cambria" w:cs="Cambria"/>
        </w:rPr>
      </w:pPr>
      <w:r w:rsidRPr="00FB460B">
        <w:rPr>
          <w:rFonts w:ascii="Cambria" w:hAnsi="Cambria" w:cs="Cambria"/>
          <w:position w:val="13"/>
        </w:rPr>
      </w:r>
      <w:r w:rsidRPr="00FB460B">
        <w:rPr>
          <w:rFonts w:ascii="Cambria" w:hAnsi="Cambria" w:cs="Cambria"/>
          <w:position w:val="13"/>
        </w:rPr>
        <w:pict>
          <v:group id="_x0000_s1094" style="width:210.15pt;height:29.4pt;mso-position-horizontal-relative:char;mso-position-vertical-relative:line" coordsize="4203,588" o:allowincell="f">
            <v:rect id="_x0000_s1095" style="position:absolute;width:4200;height:5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5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686050" cy="371475"/>
                          <wp:effectExtent l="19050" t="0" r="0" b="0"/>
                          <wp:docPr id="74" name="Picture 74" descr="Golds for the distric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096" type="#_x0000_t202" style="position:absolute;width:4203;height:588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74"/>
                      <w:ind w:left="235" w:firstLine="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GOALS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THE</w:t>
                    </w:r>
                    <w:r>
                      <w:rPr>
                        <w:b/>
                        <w:bCs/>
                        <w:spacing w:val="-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DISTRICT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13"/>
        </w:rPr>
        <w:t xml:space="preserve"> </w:t>
      </w:r>
      <w:r w:rsidR="00CF73E3">
        <w:rPr>
          <w:rFonts w:ascii="Cambria" w:hAnsi="Cambria" w:cs="Cambria"/>
          <w:position w:val="13"/>
        </w:rPr>
        <w:tab/>
      </w:r>
      <w:r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group id="_x0000_s1097" style="width:230.3pt;height:41.2pt;mso-position-horizontal-relative:char;mso-position-vertical-relative:line" coordsize="4606,824" o:allowincell="f">
            <v:rect id="_x0000_s1098" style="position:absolute;width:4600;height:82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943225" cy="523875"/>
                          <wp:effectExtent l="19050" t="0" r="9525" b="0"/>
                          <wp:docPr id="77" name="Picture 77" descr="what this mean for studnet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43225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099" type="#_x0000_t202" style="position:absolute;width:4606;height:824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69" w:line="276" w:lineRule="auto"/>
                      <w:ind w:left="1535" w:right="586" w:hanging="951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WHAT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THIS</w:t>
                    </w:r>
                    <w:r>
                      <w:rPr>
                        <w:b/>
                        <w:bCs/>
                        <w:spacing w:val="-1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MEANS</w:t>
                    </w:r>
                    <w:r>
                      <w:rPr>
                        <w:b/>
                        <w:bCs/>
                        <w:spacing w:val="-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27"/>
                        <w:w w:val="9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STUDENTS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rFonts w:ascii="Cambria" w:hAnsi="Cambria" w:cs="Cambria"/>
          <w:b/>
          <w:bCs/>
          <w:sz w:val="13"/>
          <w:szCs w:val="13"/>
        </w:rPr>
      </w:pPr>
    </w:p>
    <w:p w:rsidR="00CF73E3" w:rsidRDefault="00FB460B">
      <w:pPr>
        <w:pStyle w:val="BodyText"/>
        <w:tabs>
          <w:tab w:val="left" w:pos="5034"/>
          <w:tab w:val="left" w:pos="5839"/>
        </w:tabs>
        <w:kinsoku w:val="0"/>
        <w:overflowPunct w:val="0"/>
        <w:spacing w:line="200" w:lineRule="atLeast"/>
        <w:ind w:left="300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99" type="#_x0000_t202" style="width:223.1pt;height:108.1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9"/>
                    <w:ind w:left="144" w:right="327" w:firstLine="0"/>
                  </w:pPr>
                  <w:r>
                    <w:rPr>
                      <w:b/>
                      <w:bCs/>
                      <w:spacing w:val="-1"/>
                    </w:rPr>
                    <w:t>District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and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School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Improvement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Plan</w:t>
                  </w:r>
                  <w:r>
                    <w:rPr>
                      <w:b/>
                      <w:bCs/>
                      <w:spacing w:val="28"/>
                      <w:w w:val="9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Goals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20"/>
                    <w:ind w:left="504" w:right="397"/>
                  </w:pPr>
                  <w:r>
                    <w:t xml:space="preserve">a) 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Bedford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create</w:t>
                  </w:r>
                  <w:r>
                    <w:rPr>
                      <w:spacing w:val="2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meaningful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tests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check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8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understanding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identify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individual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0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strong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might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2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support.</w:t>
                  </w:r>
                </w:p>
              </w:txbxContent>
            </v:textbox>
          </v:shape>
        </w:pict>
      </w:r>
      <w:r w:rsidR="00CF73E3">
        <w:rPr>
          <w:rFonts w:ascii="Cambria" w:hAnsi="Cambria" w:cs="Cambria"/>
        </w:rPr>
        <w:t xml:space="preserve"> </w:t>
      </w:r>
      <w:r w:rsidR="00CF73E3">
        <w:rPr>
          <w:rFonts w:ascii="Cambria" w:hAnsi="Cambria" w:cs="Cambria"/>
        </w:rPr>
        <w:tab/>
      </w:r>
      <w:r w:rsidRPr="00FB460B">
        <w:rPr>
          <w:rFonts w:ascii="Cambria" w:hAnsi="Cambria" w:cs="Cambria"/>
          <w:position w:val="66"/>
        </w:rPr>
      </w:r>
      <w:r w:rsidRPr="00FB460B">
        <w:rPr>
          <w:rFonts w:ascii="Cambria" w:hAnsi="Cambria" w:cs="Cambria"/>
          <w:position w:val="66"/>
        </w:rPr>
        <w:pict>
          <v:group id="_x0000_s1101" style="width:29.65pt;height:41.05pt;mso-position-horizontal-relative:char;mso-position-vertical-relative:line" coordsize="593,821" o:allowincell="f">
            <v:shape id="_x0000_s1102" style="position:absolute;width:593;height:821;mso-position-horizontal-relative:page;mso-position-vertical-relative:page" coordsize="593,821" o:allowincell="f" path="m296,r,205l,205,,615r296,l296,820,592,410,296,xe" fillcolor="#e0d1a7" stroked="f">
              <v:path arrowok="t"/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66"/>
        </w:rPr>
        <w:t xml:space="preserve"> </w:t>
      </w:r>
      <w:r w:rsidR="00CF73E3">
        <w:rPr>
          <w:rFonts w:ascii="Cambria" w:hAnsi="Cambria" w:cs="Cambria"/>
          <w:position w:val="66"/>
        </w:rPr>
        <w:tab/>
      </w:r>
      <w:r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shape id="_x0000_s6898" type="#_x0000_t202" style="width:232.1pt;height:107.6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6"/>
                    <w:ind w:left="142" w:firstLine="0"/>
                  </w:pPr>
                  <w:r>
                    <w:rPr>
                      <w:b/>
                      <w:bCs/>
                      <w:spacing w:val="-1"/>
                    </w:rPr>
                    <w:t>Strategic</w:t>
                  </w:r>
                  <w:r>
                    <w:rPr>
                      <w:b/>
                      <w:bCs/>
                      <w:spacing w:val="-1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Initiative</w:t>
                  </w:r>
                  <w:r>
                    <w:rPr>
                      <w:b/>
                      <w:bCs/>
                      <w:spacing w:val="-1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2.1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20"/>
                    <w:ind w:left="142" w:right="363" w:firstLine="0"/>
                  </w:pP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more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frequent,</w:t>
                  </w:r>
                  <w:r>
                    <w:rPr>
                      <w:spacing w:val="32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but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shorter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tests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customize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teaching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needs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class.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rFonts w:ascii="Cambria" w:hAnsi="Cambria" w:cs="Cambria"/>
          <w:b/>
          <w:bCs/>
          <w:sz w:val="25"/>
          <w:szCs w:val="25"/>
        </w:rPr>
      </w:pPr>
    </w:p>
    <w:p w:rsidR="00CF73E3" w:rsidRDefault="00FB460B">
      <w:pPr>
        <w:pStyle w:val="BodyText"/>
        <w:tabs>
          <w:tab w:val="left" w:pos="5010"/>
          <w:tab w:val="left" w:pos="5851"/>
        </w:tabs>
        <w:kinsoku w:val="0"/>
        <w:overflowPunct w:val="0"/>
        <w:spacing w:line="200" w:lineRule="atLeast"/>
        <w:ind w:left="298" w:firstLine="0"/>
        <w:rPr>
          <w:rFonts w:ascii="Cambria" w:hAnsi="Cambria" w:cs="Cambria"/>
        </w:rPr>
      </w:pPr>
      <w:r w:rsidRPr="00FB460B">
        <w:rPr>
          <w:rFonts w:ascii="Cambria" w:hAnsi="Cambria" w:cs="Cambria"/>
          <w:position w:val="4"/>
        </w:rPr>
      </w:r>
      <w:r w:rsidRPr="00FB460B">
        <w:rPr>
          <w:rFonts w:ascii="Cambria" w:hAnsi="Cambria" w:cs="Cambria"/>
          <w:position w:val="4"/>
        </w:rPr>
        <w:pict>
          <v:shape id="_x0000_s6897" type="#_x0000_t202" style="width:223.1pt;height:159.4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7" w:line="276" w:lineRule="auto"/>
                    <w:ind w:left="144" w:right="325" w:firstLine="0"/>
                  </w:pPr>
                  <w:r>
                    <w:rPr>
                      <w:b/>
                      <w:bCs/>
                      <w:spacing w:val="-1"/>
                    </w:rPr>
                    <w:t>District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and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School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Improvement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Plan</w:t>
                  </w:r>
                  <w:r>
                    <w:rPr>
                      <w:b/>
                      <w:bCs/>
                      <w:spacing w:val="29"/>
                      <w:w w:val="9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Goals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20" w:line="276" w:lineRule="auto"/>
                    <w:ind w:left="504" w:right="155"/>
                  </w:pPr>
                  <w:r>
                    <w:t xml:space="preserve">a)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teachers,</w:t>
                  </w:r>
                  <w:r>
                    <w:rPr>
                      <w:spacing w:val="36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principals,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leaders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4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updated,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modern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system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collecting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39"/>
                      <w:w w:val="99"/>
                    </w:rPr>
                    <w:t xml:space="preserve"> </w:t>
                  </w:r>
                  <w:r>
                    <w:t>organizing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data.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2"/>
                    <w:ind w:left="0" w:firstLine="0"/>
                    <w:rPr>
                      <w:rFonts w:ascii="Cambria" w:hAnsi="Cambria" w:cs="Cambria"/>
                      <w:b/>
                      <w:bCs/>
                      <w:sz w:val="22"/>
                      <w:szCs w:val="22"/>
                    </w:rPr>
                  </w:pP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line="274" w:lineRule="auto"/>
                    <w:ind w:left="504" w:right="256"/>
                  </w:pPr>
                  <w:r>
                    <w:rPr>
                      <w:sz w:val="22"/>
                      <w:szCs w:val="22"/>
                    </w:rPr>
                    <w:t xml:space="preserve">b) </w:t>
                  </w:r>
                  <w:r>
                    <w:rPr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the end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year,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2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principals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vast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majority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easy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help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improve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practice.</w:t>
                  </w:r>
                </w:p>
              </w:txbxContent>
            </v:textbox>
          </v:shape>
        </w:pict>
      </w:r>
      <w:r w:rsidR="00CF73E3">
        <w:rPr>
          <w:rFonts w:ascii="Cambria" w:hAnsi="Cambria" w:cs="Cambria"/>
          <w:position w:val="4"/>
        </w:rPr>
        <w:t xml:space="preserve"> </w:t>
      </w:r>
      <w:r w:rsidR="00CF73E3">
        <w:rPr>
          <w:rFonts w:ascii="Cambria" w:hAnsi="Cambria" w:cs="Cambria"/>
          <w:position w:val="4"/>
        </w:rPr>
        <w:tab/>
      </w:r>
      <w:r w:rsidRPr="00FB460B">
        <w:rPr>
          <w:rFonts w:ascii="Cambria" w:hAnsi="Cambria" w:cs="Cambria"/>
          <w:position w:val="142"/>
        </w:rPr>
      </w:r>
      <w:r w:rsidRPr="00FB460B">
        <w:rPr>
          <w:rFonts w:ascii="Cambria" w:hAnsi="Cambria" w:cs="Cambria"/>
          <w:position w:val="142"/>
        </w:rPr>
        <w:pict>
          <v:group id="_x0000_s1105" style="width:29.65pt;height:41.2pt;mso-position-horizontal-relative:char;mso-position-vertical-relative:line" coordsize="593,824" o:allowincell="f">
            <v:shape id="_x0000_s1106" style="position:absolute;width:593;height:824;mso-position-horizontal-relative:page;mso-position-vertical-relative:page" coordsize="593,824" o:allowincell="f" path="m296,r,205l,205,,617r296,l296,823,592,411,296,xe" fillcolor="#e0d1a7" stroked="f">
              <v:path arrowok="t"/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142"/>
        </w:rPr>
        <w:t xml:space="preserve"> </w:t>
      </w:r>
      <w:r w:rsidR="00CF73E3">
        <w:rPr>
          <w:rFonts w:ascii="Cambria" w:hAnsi="Cambria" w:cs="Cambria"/>
          <w:position w:val="142"/>
        </w:rPr>
        <w:tab/>
      </w:r>
      <w:r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shape id="_x0000_s6896" type="#_x0000_t202" style="width:231.5pt;height:160.1pt;mso-position-horizontal-relative:char;mso-position-vertical-relative:line" o:allowincell="f" filled="f" strokecolor="#006142" strokeweight=".71964mm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7"/>
                    <w:ind w:left="145" w:firstLine="0"/>
                  </w:pPr>
                  <w:r>
                    <w:rPr>
                      <w:b/>
                      <w:bCs/>
                      <w:spacing w:val="-1"/>
                    </w:rPr>
                    <w:t>Strategic</w:t>
                  </w:r>
                  <w:r>
                    <w:rPr>
                      <w:b/>
                      <w:bCs/>
                      <w:spacing w:val="-1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Initiative</w:t>
                  </w:r>
                  <w:r>
                    <w:rPr>
                      <w:b/>
                      <w:bCs/>
                      <w:spacing w:val="-13"/>
                    </w:rPr>
                    <w:t xml:space="preserve"> </w:t>
                  </w:r>
                  <w:r>
                    <w:rPr>
                      <w:b/>
                      <w:bCs/>
                    </w:rPr>
                    <w:t>2.2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54" w:line="275" w:lineRule="auto"/>
                    <w:ind w:left="145" w:right="171" w:firstLine="0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believes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power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help</w:t>
                  </w:r>
                  <w:r>
                    <w:rPr>
                      <w:spacing w:val="34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higher-quality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students,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investing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effective</w:t>
                  </w:r>
                  <w:r>
                    <w:rPr>
                      <w:spacing w:val="4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systems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collect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organize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data.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means</w:t>
                  </w:r>
                  <w:r>
                    <w:rPr>
                      <w:spacing w:val="32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receive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individualized</w:t>
                  </w:r>
                  <w:r>
                    <w:rPr>
                      <w:spacing w:val="42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instruction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48"/>
                      <w:w w:val="99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secure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past.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tabs>
          <w:tab w:val="left" w:pos="5010"/>
          <w:tab w:val="left" w:pos="5851"/>
        </w:tabs>
        <w:kinsoku w:val="0"/>
        <w:overflowPunct w:val="0"/>
        <w:spacing w:line="200" w:lineRule="atLeast"/>
        <w:ind w:left="298" w:firstLine="0"/>
        <w:rPr>
          <w:rFonts w:ascii="Cambria" w:hAnsi="Cambria" w:cs="Cambria"/>
        </w:rPr>
        <w:sectPr w:rsidR="00CF73E3" w:rsidSect="009C6D73">
          <w:pgSz w:w="12240" w:h="15840"/>
          <w:pgMar w:top="1040" w:right="0" w:bottom="640" w:left="98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2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38"/>
        <w:ind w:left="180" w:firstLine="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pacing w:val="6"/>
          <w:sz w:val="28"/>
          <w:szCs w:val="28"/>
        </w:rPr>
        <w:lastRenderedPageBreak/>
        <w:t>WHAT</w:t>
      </w:r>
      <w:r>
        <w:rPr>
          <w:rFonts w:ascii="Cambria" w:hAnsi="Cambria" w:cs="Cambria"/>
          <w:b/>
          <w:bCs/>
          <w:spacing w:val="19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4"/>
          <w:sz w:val="28"/>
          <w:szCs w:val="28"/>
        </w:rPr>
        <w:t>WE</w:t>
      </w:r>
      <w:r>
        <w:rPr>
          <w:rFonts w:ascii="Cambria" w:hAnsi="Cambria" w:cs="Cambria"/>
          <w:b/>
          <w:bCs/>
          <w:spacing w:val="20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6"/>
          <w:sz w:val="28"/>
          <w:szCs w:val="28"/>
        </w:rPr>
        <w:t>WILL</w:t>
      </w:r>
      <w:r>
        <w:rPr>
          <w:rFonts w:ascii="Cambria" w:hAnsi="Cambria" w:cs="Cambria"/>
          <w:b/>
          <w:bCs/>
          <w:spacing w:val="20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7"/>
          <w:sz w:val="28"/>
          <w:szCs w:val="28"/>
        </w:rPr>
        <w:t>ACHIEVE</w:t>
      </w: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rFonts w:ascii="Cambria" w:hAnsi="Cambria" w:cs="Cambria"/>
          <w:b/>
          <w:bCs/>
          <w:sz w:val="14"/>
          <w:szCs w:val="14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6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95" type="#_x0000_t202" style="width:510.5pt;height:76pt;mso-position-horizontal-relative:char;mso-position-vertical-relative:line" o:allowincell="f" filled="f" strokecolor="#006142" strokeweight=".71964mm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79"/>
                    <w:ind w:left="43" w:firstLine="0"/>
                    <w:rPr>
                      <w:sz w:val="22"/>
                      <w:szCs w:val="22"/>
                    </w:rPr>
                  </w:pPr>
                  <w:bookmarkStart w:id="13" w:name="bookmark13"/>
                  <w:bookmarkEnd w:id="13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Final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Outcomes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2.1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8"/>
                    <w:ind w:left="43" w:firstLine="0"/>
                  </w:pPr>
                  <w:r>
                    <w:rPr>
                      <w:i/>
                      <w:iCs/>
                      <w:spacing w:val="-1"/>
                    </w:rPr>
                    <w:t>Implement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the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data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cycle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1"/>
                    </w:rPr>
                    <w:t>at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the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school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level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to</w:t>
                  </w:r>
                  <w:r>
                    <w:rPr>
                      <w:i/>
                      <w:iCs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improve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instruction.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8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line="276" w:lineRule="auto"/>
                    <w:ind w:left="403" w:right="328" w:hanging="361"/>
                  </w:pPr>
                  <w:r>
                    <w:t xml:space="preserve">a)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least 80%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implement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lessons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tailored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needs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based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6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analyzing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standards-based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assessments.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rFonts w:ascii="Cambria" w:hAnsi="Cambria" w:cs="Cambria"/>
          <w:b/>
          <w:bCs/>
          <w:sz w:val="27"/>
          <w:szCs w:val="27"/>
        </w:rPr>
      </w:pPr>
    </w:p>
    <w:p w:rsidR="00CF73E3" w:rsidRDefault="00CF73E3">
      <w:pPr>
        <w:pStyle w:val="BodyText"/>
        <w:kinsoku w:val="0"/>
        <w:overflowPunct w:val="0"/>
        <w:spacing w:before="77"/>
        <w:ind w:left="540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Outcome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critical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achieve?</w:t>
      </w:r>
    </w:p>
    <w:p w:rsidR="00CF73E3" w:rsidRDefault="00CF73E3">
      <w:pPr>
        <w:pStyle w:val="BodyText"/>
        <w:kinsoku w:val="0"/>
        <w:overflowPunct w:val="0"/>
        <w:spacing w:before="118"/>
        <w:ind w:left="540" w:right="1231" w:firstLine="0"/>
      </w:pPr>
      <w:r>
        <w:t>Knowing</w:t>
      </w:r>
      <w:r>
        <w:rPr>
          <w:spacing w:val="-7"/>
        </w:rPr>
        <w:t xml:space="preserve"> </w:t>
      </w:r>
      <w:r>
        <w:rPr>
          <w:spacing w:val="-1"/>
        </w:rPr>
        <w:t>whether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rPr>
          <w:spacing w:val="-1"/>
        </w:rPr>
        <w:t>steady</w:t>
      </w:r>
      <w:r>
        <w:rPr>
          <w:spacing w:val="-4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rPr>
          <w:spacing w:val="-1"/>
        </w:rPr>
        <w:t>toward</w:t>
      </w:r>
      <w:r>
        <w:rPr>
          <w:spacing w:val="-6"/>
        </w:rPr>
        <w:t xml:space="preserve"> </w:t>
      </w:r>
      <w:r>
        <w:rPr>
          <w:spacing w:val="-1"/>
        </w:rPr>
        <w:t>clear</w:t>
      </w:r>
      <w:r>
        <w:rPr>
          <w:spacing w:val="-4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t>targets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essential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85"/>
          <w:w w:val="99"/>
        </w:rPr>
        <w:t xml:space="preserve"> </w:t>
      </w:r>
      <w:r>
        <w:rPr>
          <w:spacing w:val="-1"/>
        </w:rPr>
        <w:t>staying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track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success.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know where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trajectory,</w:t>
      </w:r>
      <w:r>
        <w:rPr>
          <w:spacing w:val="-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77"/>
          <w:w w:val="99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adjust</w:t>
      </w:r>
      <w:r>
        <w:rPr>
          <w:spacing w:val="-7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interventions,</w:t>
      </w:r>
      <w:r>
        <w:rPr>
          <w:spacing w:val="-9"/>
        </w:rPr>
        <w:t xml:space="preserve"> </w:t>
      </w:r>
      <w:r>
        <w:rPr>
          <w:spacing w:val="-1"/>
        </w:rPr>
        <w:t>thereby</w:t>
      </w:r>
      <w:r>
        <w:rPr>
          <w:spacing w:val="-7"/>
        </w:rPr>
        <w:t xml:space="preserve"> </w:t>
      </w:r>
      <w:r>
        <w:rPr>
          <w:spacing w:val="-1"/>
        </w:rPr>
        <w:t>greatly</w:t>
      </w:r>
      <w:r>
        <w:rPr>
          <w:spacing w:val="-4"/>
        </w:rPr>
        <w:t xml:space="preserve"> </w:t>
      </w:r>
      <w:r>
        <w:t>increasing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likelihood</w:t>
      </w:r>
      <w:r>
        <w:rPr>
          <w:spacing w:val="-6"/>
        </w:rPr>
        <w:t xml:space="preserve"> </w:t>
      </w:r>
      <w:r>
        <w:t>that</w:t>
      </w:r>
      <w:r>
        <w:rPr>
          <w:spacing w:val="69"/>
          <w:w w:val="99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rPr>
          <w:spacing w:val="-1"/>
        </w:rPr>
        <w:t>goals.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own</w:t>
      </w:r>
      <w:r>
        <w:rPr>
          <w:spacing w:val="101"/>
          <w:w w:val="99"/>
        </w:rPr>
        <w:t xml:space="preserve"> </w:t>
      </w:r>
      <w:r>
        <w:rPr>
          <w:spacing w:val="-1"/>
        </w:rPr>
        <w:t>practice</w:t>
      </w:r>
      <w:r>
        <w:rPr>
          <w:spacing w:val="-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collaboration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peers,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rPr>
          <w:spacing w:val="-1"/>
        </w:rPr>
        <w:t>the teacher</w:t>
      </w:r>
      <w:r>
        <w:rPr>
          <w:spacing w:val="-7"/>
        </w:rPr>
        <w:t xml:space="preserve"> </w:t>
      </w:r>
      <w:r>
        <w:t>collaboration</w:t>
      </w:r>
      <w:r>
        <w:rPr>
          <w:spacing w:val="-7"/>
        </w:rPr>
        <w:t xml:space="preserve"> </w:t>
      </w:r>
      <w:r>
        <w:rPr>
          <w:spacing w:val="-1"/>
        </w:rPr>
        <w:t>teams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75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engage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share</w:t>
      </w:r>
      <w:r>
        <w:rPr>
          <w:spacing w:val="-7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instruction.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540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20"/>
        <w:ind w:left="540" w:right="1011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teams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structures</w:t>
      </w:r>
      <w:r>
        <w:rPr>
          <w:spacing w:val="-6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inform</w:t>
      </w:r>
      <w:r>
        <w:rPr>
          <w:spacing w:val="50"/>
          <w:w w:val="99"/>
        </w:rPr>
        <w:t xml:space="preserve"> </w:t>
      </w:r>
      <w:r>
        <w:rPr>
          <w:spacing w:val="-1"/>
        </w:rPr>
        <w:t>decision-making</w:t>
      </w:r>
      <w:r>
        <w:rPr>
          <w:spacing w:val="-8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district-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school-level.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formation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district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t>and</w:t>
      </w:r>
      <w:r>
        <w:rPr>
          <w:spacing w:val="79"/>
          <w:w w:val="99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rPr>
          <w:spacing w:val="-1"/>
        </w:rPr>
        <w:t>collaboration</w:t>
      </w:r>
      <w:r>
        <w:rPr>
          <w:spacing w:val="-5"/>
        </w:rPr>
        <w:t xml:space="preserve"> </w:t>
      </w:r>
      <w:r>
        <w:rPr>
          <w:spacing w:val="-1"/>
        </w:rPr>
        <w:t>teams.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data,</w:t>
      </w:r>
      <w:r>
        <w:rPr>
          <w:spacing w:val="111"/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rPr>
          <w:spacing w:val="-1"/>
        </w:rPr>
        <w:t>14-15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improving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6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recommendations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66"/>
          <w:w w:val="99"/>
        </w:rPr>
        <w:t xml:space="preserve"> </w:t>
      </w:r>
      <w:r>
        <w:rPr>
          <w:spacing w:val="-1"/>
        </w:rPr>
        <w:t>collaboration</w:t>
      </w:r>
      <w:r>
        <w:rPr>
          <w:spacing w:val="-8"/>
        </w:rPr>
        <w:t xml:space="preserve"> </w:t>
      </w:r>
      <w:r>
        <w:rPr>
          <w:spacing w:val="-1"/>
        </w:rPr>
        <w:t>teams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marriage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rPr>
          <w:spacing w:val="-1"/>
        </w:rPr>
        <w:t>TCTs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classrooms.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4"/>
        <w:ind w:left="180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spacing w:val="-1"/>
          <w:u w:val="single"/>
        </w:rPr>
        <w:t xml:space="preserve"> 2.1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sz w:val="25"/>
          <w:szCs w:val="25"/>
        </w:rPr>
      </w:pPr>
    </w:p>
    <w:p w:rsidR="00CF73E3" w:rsidRDefault="00CF73E3">
      <w:pPr>
        <w:pStyle w:val="BodyText"/>
        <w:numPr>
          <w:ilvl w:val="0"/>
          <w:numId w:val="61"/>
        </w:numPr>
        <w:tabs>
          <w:tab w:val="left" w:pos="541"/>
        </w:tabs>
        <w:kinsoku w:val="0"/>
        <w:overflowPunct w:val="0"/>
        <w:spacing w:before="78" w:line="276" w:lineRule="auto"/>
        <w:ind w:right="1407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Oct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school-based</w:t>
      </w:r>
      <w:r>
        <w:rPr>
          <w:spacing w:val="-6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assessed</w:t>
      </w:r>
      <w:r>
        <w:rPr>
          <w:spacing w:val="-6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1"/>
        </w:rPr>
        <w:t>teachers’</w:t>
      </w:r>
      <w:r>
        <w:rPr>
          <w:spacing w:val="-6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design</w:t>
      </w:r>
      <w:r>
        <w:rPr>
          <w:spacing w:val="-12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t>adapt</w:t>
      </w:r>
      <w:r>
        <w:rPr>
          <w:spacing w:val="-12"/>
        </w:rPr>
        <w:t xml:space="preserve"> </w:t>
      </w:r>
      <w:r>
        <w:t>standards-based</w:t>
      </w:r>
      <w:r>
        <w:rPr>
          <w:spacing w:val="-10"/>
        </w:rPr>
        <w:t xml:space="preserve"> </w:t>
      </w:r>
      <w:r>
        <w:t>assessments.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sz w:val="22"/>
          <w:szCs w:val="22"/>
        </w:rPr>
      </w:pPr>
    </w:p>
    <w:p w:rsidR="00CF73E3" w:rsidRDefault="00CF73E3">
      <w:pPr>
        <w:pStyle w:val="BodyText"/>
        <w:numPr>
          <w:ilvl w:val="0"/>
          <w:numId w:val="61"/>
        </w:numPr>
        <w:tabs>
          <w:tab w:val="left" w:pos="541"/>
        </w:tabs>
        <w:kinsoku w:val="0"/>
        <w:overflowPunct w:val="0"/>
        <w:spacing w:line="277" w:lineRule="auto"/>
        <w:ind w:right="1532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MOY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demonstrate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modeling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growth-</w:t>
      </w:r>
      <w:r>
        <w:rPr>
          <w:spacing w:val="99"/>
          <w:w w:val="99"/>
        </w:rPr>
        <w:t xml:space="preserve"> </w:t>
      </w:r>
      <w:r>
        <w:rPr>
          <w:spacing w:val="-1"/>
        </w:rPr>
        <w:t>producing</w:t>
      </w:r>
      <w:r>
        <w:rPr>
          <w:spacing w:val="-6"/>
        </w:rPr>
        <w:t xml:space="preserve"> </w:t>
      </w:r>
      <w:r>
        <w:rPr>
          <w:spacing w:val="-1"/>
        </w:rPr>
        <w:t>feedback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use,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rPr>
          <w:spacing w:val="-1"/>
        </w:rPr>
        <w:t>presented</w:t>
      </w:r>
      <w:r>
        <w:rPr>
          <w:spacing w:val="-6"/>
        </w:rPr>
        <w:t xml:space="preserve"> </w:t>
      </w:r>
      <w:r>
        <w:rPr>
          <w:spacing w:val="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mid-year</w:t>
      </w:r>
      <w:r>
        <w:rPr>
          <w:spacing w:val="74"/>
          <w:w w:val="99"/>
        </w:rPr>
        <w:t xml:space="preserve"> </w:t>
      </w:r>
      <w:r>
        <w:rPr>
          <w:spacing w:val="-1"/>
        </w:rPr>
        <w:t>evaluations,</w:t>
      </w:r>
      <w:r>
        <w:rPr>
          <w:spacing w:val="-9"/>
        </w:rPr>
        <w:t xml:space="preserve"> </w:t>
      </w:r>
      <w:r>
        <w:rPr>
          <w:spacing w:val="-1"/>
        </w:rPr>
        <w:t>conversations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Superintendent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leaders,</w:t>
      </w:r>
      <w:r>
        <w:rPr>
          <w:spacing w:val="-9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peers</w:t>
      </w:r>
      <w:r>
        <w:rPr>
          <w:spacing w:val="-7"/>
        </w:rPr>
        <w:t xml:space="preserve"> </w:t>
      </w:r>
      <w:r>
        <w:t>and</w:t>
      </w:r>
      <w:r>
        <w:rPr>
          <w:spacing w:val="125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9"/>
        </w:rPr>
        <w:t xml:space="preserve"> </w:t>
      </w:r>
      <w:r>
        <w:rPr>
          <w:spacing w:val="-1"/>
        </w:rPr>
        <w:t>leaders,</w:t>
      </w:r>
      <w:r>
        <w:rPr>
          <w:spacing w:val="-7"/>
        </w:rPr>
        <w:t xml:space="preserve"> </w:t>
      </w:r>
      <w:r>
        <w:rPr>
          <w:spacing w:val="-1"/>
        </w:rPr>
        <w:t>etc.</w:t>
      </w: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numPr>
          <w:ilvl w:val="0"/>
          <w:numId w:val="61"/>
        </w:numPr>
        <w:tabs>
          <w:tab w:val="left" w:pos="541"/>
        </w:tabs>
        <w:kinsoku w:val="0"/>
        <w:overflowPunct w:val="0"/>
        <w:spacing w:line="276" w:lineRule="auto"/>
        <w:ind w:right="1091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MOY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80%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design</w:t>
      </w:r>
      <w:r>
        <w:rPr>
          <w:spacing w:val="-6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adapt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administer</w:t>
      </w:r>
      <w:r>
        <w:rPr>
          <w:spacing w:val="-6"/>
        </w:rPr>
        <w:t xml:space="preserve"> </w:t>
      </w:r>
      <w:r>
        <w:t>standards-based</w:t>
      </w:r>
      <w:r>
        <w:rPr>
          <w:spacing w:val="-6"/>
        </w:rPr>
        <w:t xml:space="preserve"> </w:t>
      </w:r>
      <w:r>
        <w:rPr>
          <w:spacing w:val="-1"/>
        </w:rPr>
        <w:t>assessments</w:t>
      </w:r>
      <w:r>
        <w:rPr>
          <w:spacing w:val="-7"/>
        </w:rPr>
        <w:t xml:space="preserve"> </w:t>
      </w:r>
      <w:r>
        <w:t>to</w:t>
      </w:r>
      <w:r>
        <w:rPr>
          <w:spacing w:val="79"/>
          <w:w w:val="99"/>
        </w:rPr>
        <w:t xml:space="preserve"> </w:t>
      </w: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monitor</w:t>
      </w:r>
      <w:r>
        <w:rPr>
          <w:spacing w:val="-7"/>
        </w:rPr>
        <w:t xml:space="preserve"> </w:t>
      </w:r>
      <w:r>
        <w:t>students’</w:t>
      </w:r>
      <w:r>
        <w:rPr>
          <w:spacing w:val="-7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goals,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and</w:t>
      </w:r>
      <w:r>
        <w:rPr>
          <w:spacing w:val="52"/>
          <w:w w:val="99"/>
        </w:rPr>
        <w:t xml:space="preserve"> </w:t>
      </w:r>
      <w:r>
        <w:rPr>
          <w:spacing w:val="-1"/>
        </w:rPr>
        <w:t>school</w:t>
      </w:r>
      <w:r>
        <w:rPr>
          <w:spacing w:val="-13"/>
        </w:rPr>
        <w:t xml:space="preserve"> </w:t>
      </w:r>
      <w:r>
        <w:rPr>
          <w:spacing w:val="-1"/>
        </w:rPr>
        <w:t>leaders.</w:t>
      </w:r>
    </w:p>
    <w:p w:rsidR="00CF73E3" w:rsidRDefault="00CF73E3">
      <w:pPr>
        <w:pStyle w:val="BodyText"/>
        <w:numPr>
          <w:ilvl w:val="0"/>
          <w:numId w:val="61"/>
        </w:numPr>
        <w:tabs>
          <w:tab w:val="left" w:pos="541"/>
        </w:tabs>
        <w:kinsoku w:val="0"/>
        <w:overflowPunct w:val="0"/>
        <w:spacing w:line="276" w:lineRule="auto"/>
        <w:ind w:right="1091" w:hanging="360"/>
        <w:sectPr w:rsidR="00CF73E3" w:rsidSect="009C6D73">
          <w:footerReference w:type="default" r:id="rId29"/>
          <w:pgSz w:w="12240" w:h="15840"/>
          <w:pgMar w:top="1040" w:right="0" w:bottom="680" w:left="900" w:header="0" w:footer="49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1"/>
          <w:cols w:space="720" w:equalWidth="0">
            <w:col w:w="1134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6"/>
          <w:szCs w:val="6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4" w:firstLine="0"/>
      </w:pPr>
      <w:r>
        <w:pict>
          <v:shape id="_x0000_s6894" type="#_x0000_t202" style="width:514.6pt;height:114.8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96"/>
                    <w:ind w:left="45" w:firstLine="0"/>
                    <w:rPr>
                      <w:sz w:val="22"/>
                      <w:szCs w:val="22"/>
                    </w:rPr>
                  </w:pPr>
                  <w:bookmarkStart w:id="14" w:name="bookmark14"/>
                  <w:bookmarkEnd w:id="14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Final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Outcomes</w:t>
                  </w:r>
                  <w:r>
                    <w:rPr>
                      <w:b/>
                      <w:bCs/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2.2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9"/>
                    <w:ind w:left="45" w:firstLine="0"/>
                  </w:pPr>
                  <w:r>
                    <w:rPr>
                      <w:i/>
                      <w:iCs/>
                      <w:spacing w:val="-1"/>
                    </w:rPr>
                    <w:t>Implement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district-level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data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systems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to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support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school-level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data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cycles.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6"/>
                    <w:ind w:left="0" w:firstLine="0"/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60"/>
                    </w:numPr>
                    <w:tabs>
                      <w:tab w:val="left" w:pos="407"/>
                    </w:tabs>
                    <w:kinsoku w:val="0"/>
                    <w:overflowPunct w:val="0"/>
                    <w:ind w:right="117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centralized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system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achievement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district-wide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processes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9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accessing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analyzing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collected.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60"/>
                    </w:numPr>
                    <w:tabs>
                      <w:tab w:val="left" w:pos="407"/>
                    </w:tabs>
                    <w:kinsoku w:val="0"/>
                    <w:overflowPunct w:val="0"/>
                    <w:spacing w:before="120"/>
                    <w:ind w:right="179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Assessment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Manager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demonstrate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that </w:t>
                  </w:r>
                  <w:r>
                    <w:t>100%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principals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central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leaders</w:t>
                  </w:r>
                  <w:r>
                    <w:rPr>
                      <w:spacing w:val="45"/>
                      <w:w w:val="9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80%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teachers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demonstrate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ability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centralized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system,</w:t>
                  </w:r>
                  <w:r>
                    <w:rPr>
                      <w:spacing w:val="5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school.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11"/>
        <w:ind w:left="0" w:firstLine="0"/>
        <w:rPr>
          <w:sz w:val="25"/>
          <w:szCs w:val="25"/>
        </w:rPr>
      </w:pPr>
    </w:p>
    <w:p w:rsidR="00CF73E3" w:rsidRDefault="00CF73E3">
      <w:pPr>
        <w:pStyle w:val="BodyText"/>
        <w:kinsoku w:val="0"/>
        <w:overflowPunct w:val="0"/>
        <w:spacing w:before="77"/>
        <w:ind w:left="540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Outcome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critical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achieve?</w:t>
      </w:r>
    </w:p>
    <w:p w:rsidR="00CF73E3" w:rsidRDefault="00CF73E3">
      <w:pPr>
        <w:pStyle w:val="BodyText"/>
        <w:kinsoku w:val="0"/>
        <w:overflowPunct w:val="0"/>
        <w:spacing w:before="118"/>
        <w:ind w:left="540" w:right="1148" w:firstLine="0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prerequisite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is having</w:t>
      </w:r>
      <w:r>
        <w:rPr>
          <w:spacing w:val="-4"/>
        </w:rPr>
        <w:t xml:space="preserve"> </w:t>
      </w:r>
      <w:r>
        <w:rPr>
          <w:spacing w:val="-1"/>
        </w:rPr>
        <w:t>technological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procedural</w:t>
      </w:r>
      <w:r>
        <w:rPr>
          <w:spacing w:val="-4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all</w:t>
      </w:r>
      <w:r>
        <w:rPr>
          <w:spacing w:val="85"/>
          <w:w w:val="99"/>
        </w:rPr>
        <w:t xml:space="preserve"> </w:t>
      </w:r>
      <w:r>
        <w:rPr>
          <w:spacing w:val="-1"/>
        </w:rPr>
        <w:t>levels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organization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rPr>
          <w:spacing w:val="-1"/>
        </w:rPr>
        <w:t>accurate,</w:t>
      </w:r>
      <w:r>
        <w:rPr>
          <w:spacing w:val="-8"/>
        </w:rPr>
        <w:t xml:space="preserve"> </w:t>
      </w:r>
      <w:r>
        <w:t>relevant,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timely</w:t>
      </w:r>
      <w:r>
        <w:rPr>
          <w:spacing w:val="-5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Bedford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7"/>
        </w:rPr>
        <w:t xml:space="preserve"> </w:t>
      </w:r>
      <w:r>
        <w:t xml:space="preserve">has </w:t>
      </w:r>
      <w:r>
        <w:rPr>
          <w:spacing w:val="-1"/>
        </w:rPr>
        <w:t>very</w:t>
      </w:r>
      <w:r>
        <w:rPr>
          <w:spacing w:val="102"/>
          <w:w w:val="99"/>
        </w:rPr>
        <w:t xml:space="preserve"> </w:t>
      </w:r>
      <w:r>
        <w:rPr>
          <w:spacing w:val="-1"/>
        </w:rPr>
        <w:t>low-quality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labor-intensive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inefficient</w:t>
      </w:r>
      <w:r>
        <w:rPr>
          <w:spacing w:val="-6"/>
        </w:rPr>
        <w:t xml:space="preserve"> </w:t>
      </w:r>
      <w:r>
        <w:rPr>
          <w:spacing w:val="-1"/>
        </w:rPr>
        <w:t>processes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data.</w:t>
      </w:r>
      <w:r>
        <w:rPr>
          <w:spacing w:val="73"/>
          <w:w w:val="99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rPr>
          <w:spacing w:val="-1"/>
        </w:rPr>
        <w:t>cause</w:t>
      </w:r>
      <w:r>
        <w:rPr>
          <w:spacing w:val="-3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lag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administered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is</w:t>
      </w:r>
      <w:r>
        <w:rPr>
          <w:spacing w:val="67"/>
          <w:w w:val="99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analyze.</w:t>
      </w:r>
      <w:r>
        <w:rPr>
          <w:spacing w:val="-7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timely</w:t>
      </w:r>
      <w:r>
        <w:rPr>
          <w:spacing w:val="-6"/>
        </w:rPr>
        <w:t xml:space="preserve"> </w:t>
      </w:r>
      <w:r>
        <w:t>manner,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difficult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t>collaboration</w:t>
      </w:r>
      <w:r>
        <w:rPr>
          <w:spacing w:val="59"/>
          <w:w w:val="99"/>
        </w:rPr>
        <w:t xml:space="preserve"> </w:t>
      </w:r>
      <w:r>
        <w:rPr>
          <w:spacing w:val="-1"/>
        </w:rPr>
        <w:t>teams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leverage</w:t>
      </w:r>
      <w:r>
        <w:rPr>
          <w:spacing w:val="-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improve</w:t>
      </w:r>
      <w:r>
        <w:rPr>
          <w:spacing w:val="-8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rPr>
          <w:spacing w:val="-1"/>
        </w:rPr>
        <w:t>practice.</w:t>
      </w:r>
      <w:r>
        <w:rPr>
          <w:spacing w:val="-8"/>
        </w:rPr>
        <w:t xml:space="preserve"> </w:t>
      </w:r>
      <w:r>
        <w:t>Upgrading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improving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accessing</w:t>
      </w:r>
      <w:r>
        <w:rPr>
          <w:spacing w:val="51"/>
          <w:w w:val="9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strengthen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facilitate</w:t>
      </w:r>
      <w:r>
        <w:rPr>
          <w:spacing w:val="-7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540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1"/>
        </w:rPr>
        <w:t>work?</w:t>
      </w:r>
    </w:p>
    <w:p w:rsidR="00CF73E3" w:rsidRDefault="00CF73E3">
      <w:pPr>
        <w:pStyle w:val="BodyText"/>
        <w:kinsoku w:val="0"/>
        <w:overflowPunct w:val="0"/>
        <w:spacing w:before="120"/>
        <w:ind w:left="540" w:right="1231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gains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structures</w:t>
      </w:r>
      <w:r>
        <w:rPr>
          <w:spacing w:val="-7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 xml:space="preserve">data, </w:t>
      </w:r>
      <w:r>
        <w:rPr>
          <w:spacing w:val="-1"/>
        </w:rPr>
        <w:t>establishing</w:t>
      </w:r>
      <w:r>
        <w:rPr>
          <w:spacing w:val="-5"/>
        </w:rPr>
        <w:t xml:space="preserve"> </w:t>
      </w:r>
      <w:r>
        <w:t>structures</w:t>
      </w:r>
      <w:r>
        <w:rPr>
          <w:spacing w:val="67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protocols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TCTs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Team.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101"/>
          <w:w w:val="99"/>
        </w:rPr>
        <w:t xml:space="preserve"> </w:t>
      </w:r>
      <w:r>
        <w:t>procedures,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14-15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improving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departmental</w:t>
      </w:r>
      <w:r>
        <w:rPr>
          <w:spacing w:val="-5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collect,</w:t>
      </w:r>
      <w:r>
        <w:rPr>
          <w:spacing w:val="-9"/>
        </w:rPr>
        <w:t xml:space="preserve"> </w:t>
      </w:r>
      <w:r>
        <w:rPr>
          <w:spacing w:val="-1"/>
        </w:rPr>
        <w:t>synthesize,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district-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school-level</w:t>
      </w:r>
      <w:r>
        <w:rPr>
          <w:spacing w:val="-7"/>
        </w:rPr>
        <w:t xml:space="preserve"> </w:t>
      </w:r>
      <w:r>
        <w:t>needs.</w:t>
      </w:r>
      <w:r>
        <w:rPr>
          <w:spacing w:val="-6"/>
        </w:rPr>
        <w:t xml:space="preserve"> </w:t>
      </w:r>
      <w:r>
        <w:t>Improving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integrating</w:t>
      </w:r>
      <w:r>
        <w:rPr>
          <w:spacing w:val="-7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district’s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jobs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rPr>
          <w:spacing w:val="-1"/>
        </w:rPr>
        <w:t>Collaboration</w:t>
      </w:r>
      <w:r>
        <w:rPr>
          <w:spacing w:val="-4"/>
        </w:rPr>
        <w:t xml:space="preserve"> </w:t>
      </w:r>
      <w:r>
        <w:t>Teams</w:t>
      </w:r>
      <w:r>
        <w:rPr>
          <w:spacing w:val="99"/>
          <w:w w:val="99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rPr>
          <w:spacing w:val="-1"/>
        </w:rPr>
        <w:t>effective,</w:t>
      </w:r>
      <w:r>
        <w:rPr>
          <w:spacing w:val="-9"/>
        </w:rPr>
        <w:t xml:space="preserve"> </w:t>
      </w:r>
      <w:r>
        <w:rPr>
          <w:spacing w:val="-1"/>
        </w:rPr>
        <w:t>efficient,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impactful.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7"/>
        <w:ind w:left="180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spacing w:val="-1"/>
          <w:u w:val="single"/>
        </w:rPr>
        <w:t xml:space="preserve"> 2.2</w:t>
      </w:r>
    </w:p>
    <w:p w:rsidR="00CF73E3" w:rsidRDefault="00CF73E3">
      <w:pPr>
        <w:pStyle w:val="BodyText"/>
        <w:kinsoku w:val="0"/>
        <w:overflowPunct w:val="0"/>
        <w:spacing w:before="7"/>
        <w:ind w:left="0" w:firstLine="0"/>
        <w:rPr>
          <w:sz w:val="26"/>
          <w:szCs w:val="26"/>
        </w:rPr>
      </w:pPr>
    </w:p>
    <w:p w:rsidR="00CF73E3" w:rsidRDefault="00CF73E3">
      <w:pPr>
        <w:pStyle w:val="BodyText"/>
        <w:numPr>
          <w:ilvl w:val="0"/>
          <w:numId w:val="61"/>
        </w:numPr>
        <w:tabs>
          <w:tab w:val="left" w:pos="541"/>
        </w:tabs>
        <w:kinsoku w:val="0"/>
        <w:overflowPunct w:val="0"/>
        <w:spacing w:before="78"/>
        <w:ind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uploaded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accessible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Aspen</w:t>
      </w:r>
      <w:r>
        <w:rPr>
          <w:spacing w:val="-6"/>
        </w:rPr>
        <w:t xml:space="preserve"> </w:t>
      </w:r>
      <w:r>
        <w:rPr>
          <w:spacing w:val="2"/>
        </w:rPr>
        <w:t>X2.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numPr>
          <w:ilvl w:val="0"/>
          <w:numId w:val="61"/>
        </w:numPr>
        <w:tabs>
          <w:tab w:val="left" w:pos="541"/>
        </w:tabs>
        <w:kinsoku w:val="0"/>
        <w:overflowPunct w:val="0"/>
        <w:ind w:right="1231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2-3</w:t>
      </w:r>
      <w:r>
        <w:rPr>
          <w:spacing w:val="-3"/>
        </w:rPr>
        <w:t xml:space="preserve"> </w:t>
      </w:r>
      <w:r>
        <w:rPr>
          <w:spacing w:val="-1"/>
        </w:rPr>
        <w:t>pilot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produce</w:t>
      </w:r>
      <w:r>
        <w:rPr>
          <w:spacing w:val="-6"/>
        </w:rPr>
        <w:t xml:space="preserve"> </w:t>
      </w:r>
      <w:r>
        <w:rPr>
          <w:spacing w:val="-1"/>
        </w:rPr>
        <w:t>reports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analyze</w:t>
      </w:r>
      <w:r>
        <w:rPr>
          <w:spacing w:val="-6"/>
        </w:rPr>
        <w:t xml:space="preserve"> </w:t>
      </w:r>
      <w:r>
        <w:t>data</w:t>
      </w:r>
      <w:r>
        <w:rPr>
          <w:spacing w:val="83"/>
          <w:w w:val="9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centralized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system,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teachers’</w:t>
      </w:r>
      <w:r>
        <w:rPr>
          <w:spacing w:val="2"/>
        </w:rPr>
        <w:t xml:space="preserve"> </w:t>
      </w:r>
      <w:r>
        <w:rPr>
          <w:spacing w:val="-1"/>
        </w:rPr>
        <w:t>education</w:t>
      </w:r>
      <w:r>
        <w:rPr>
          <w:spacing w:val="-8"/>
        </w:rPr>
        <w:t xml:space="preserve"> </w:t>
      </w:r>
      <w:r>
        <w:rPr>
          <w:spacing w:val="-1"/>
        </w:rPr>
        <w:t>evaluation</w:t>
      </w:r>
      <w:r>
        <w:rPr>
          <w:spacing w:val="-5"/>
        </w:rPr>
        <w:t xml:space="preserve"> </w:t>
      </w:r>
      <w:r>
        <w:rPr>
          <w:spacing w:val="-1"/>
        </w:rPr>
        <w:t>portfolios.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14"/>
        <w:ind w:left="180" w:firstLine="0"/>
        <w:rPr>
          <w:sz w:val="24"/>
          <w:szCs w:val="24"/>
        </w:rPr>
      </w:pPr>
      <w:r>
        <w:rPr>
          <w:b/>
          <w:bCs/>
          <w:spacing w:val="-1"/>
          <w:sz w:val="24"/>
          <w:szCs w:val="24"/>
          <w:u w:val="single"/>
        </w:rPr>
        <w:t>SYSTEMS/STRUCTURES/STAKEHOLDERS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TO</w:t>
      </w:r>
      <w:r>
        <w:rPr>
          <w:b/>
          <w:bCs/>
          <w:spacing w:val="-9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SUPPORT</w:t>
      </w:r>
      <w:r>
        <w:rPr>
          <w:b/>
          <w:bCs/>
          <w:spacing w:val="-8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OBJECTIVE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2"/>
          <w:sz w:val="24"/>
          <w:szCs w:val="24"/>
          <w:u w:val="single"/>
        </w:rPr>
        <w:t>2:</w:t>
      </w:r>
    </w:p>
    <w:p w:rsidR="00CF73E3" w:rsidRDefault="00CF73E3">
      <w:pPr>
        <w:pStyle w:val="BodyText"/>
        <w:numPr>
          <w:ilvl w:val="1"/>
          <w:numId w:val="61"/>
        </w:numPr>
        <w:tabs>
          <w:tab w:val="left" w:pos="901"/>
        </w:tabs>
        <w:kinsoku w:val="0"/>
        <w:overflowPunct w:val="0"/>
        <w:spacing w:before="119"/>
      </w:pP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1"/>
          <w:numId w:val="61"/>
        </w:numPr>
        <w:tabs>
          <w:tab w:val="left" w:pos="901"/>
        </w:tabs>
        <w:kinsoku w:val="0"/>
        <w:overflowPunct w:val="0"/>
        <w:spacing w:before="118"/>
      </w:pPr>
      <w:r>
        <w:rPr>
          <w:spacing w:val="-1"/>
        </w:rPr>
        <w:t>Common</w:t>
      </w:r>
      <w:r>
        <w:rPr>
          <w:spacing w:val="-13"/>
        </w:rPr>
        <w:t xml:space="preserve"> </w:t>
      </w:r>
      <w:r>
        <w:rPr>
          <w:spacing w:val="-1"/>
        </w:rPr>
        <w:t>formative</w:t>
      </w:r>
      <w:r>
        <w:rPr>
          <w:spacing w:val="-14"/>
        </w:rPr>
        <w:t xml:space="preserve"> </w:t>
      </w:r>
      <w:r>
        <w:t>assessments</w:t>
      </w:r>
    </w:p>
    <w:p w:rsidR="00CF73E3" w:rsidRDefault="00CF73E3">
      <w:pPr>
        <w:pStyle w:val="BodyText"/>
        <w:numPr>
          <w:ilvl w:val="1"/>
          <w:numId w:val="61"/>
        </w:numPr>
        <w:tabs>
          <w:tab w:val="left" w:pos="901"/>
        </w:tabs>
        <w:kinsoku w:val="0"/>
        <w:overflowPunct w:val="0"/>
        <w:spacing w:before="120"/>
      </w:pP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rPr>
          <w:spacing w:val="-1"/>
        </w:rPr>
        <w:t>team</w:t>
      </w:r>
      <w:r>
        <w:rPr>
          <w:spacing w:val="-7"/>
        </w:rPr>
        <w:t xml:space="preserve"> </w:t>
      </w:r>
      <w:r>
        <w:t>(DDT),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8"/>
        </w:rPr>
        <w:t xml:space="preserve"> </w:t>
      </w:r>
      <w:r>
        <w:t>collaboration</w:t>
      </w:r>
      <w:r>
        <w:rPr>
          <w:spacing w:val="-8"/>
        </w:rPr>
        <w:t xml:space="preserve"> </w:t>
      </w:r>
      <w:r>
        <w:t>teams</w:t>
      </w:r>
      <w:r>
        <w:rPr>
          <w:spacing w:val="-8"/>
        </w:rPr>
        <w:t xml:space="preserve"> </w:t>
      </w:r>
      <w:r>
        <w:t>(TCTs)</w:t>
      </w:r>
    </w:p>
    <w:p w:rsidR="00CF73E3" w:rsidRDefault="00CF73E3">
      <w:pPr>
        <w:pStyle w:val="BodyText"/>
        <w:numPr>
          <w:ilvl w:val="1"/>
          <w:numId w:val="61"/>
        </w:numPr>
        <w:tabs>
          <w:tab w:val="left" w:pos="901"/>
        </w:tabs>
        <w:kinsoku w:val="0"/>
        <w:overflowPunct w:val="0"/>
        <w:spacing w:before="121"/>
      </w:pPr>
      <w:r>
        <w:rPr>
          <w:spacing w:val="-1"/>
        </w:rPr>
        <w:t>Instructional</w:t>
      </w:r>
      <w:r>
        <w:rPr>
          <w:spacing w:val="-22"/>
        </w:rPr>
        <w:t xml:space="preserve"> </w:t>
      </w:r>
      <w:r>
        <w:t>Framework</w:t>
      </w:r>
    </w:p>
    <w:p w:rsidR="00CF73E3" w:rsidRDefault="00CF73E3">
      <w:pPr>
        <w:pStyle w:val="BodyText"/>
        <w:numPr>
          <w:ilvl w:val="1"/>
          <w:numId w:val="61"/>
        </w:numPr>
        <w:tabs>
          <w:tab w:val="left" w:pos="901"/>
        </w:tabs>
        <w:kinsoku w:val="0"/>
        <w:overflowPunct w:val="0"/>
        <w:spacing w:before="121"/>
        <w:sectPr w:rsidR="00CF73E3" w:rsidSect="009C6D73">
          <w:pgSz w:w="12240" w:h="15840"/>
          <w:pgMar w:top="1140" w:right="0" w:bottom="680" w:left="900" w:header="0" w:footer="49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BodyText"/>
        <w:kinsoku w:val="0"/>
        <w:overflowPunct w:val="0"/>
        <w:spacing w:before="38"/>
        <w:ind w:left="111" w:firstLine="0"/>
        <w:rPr>
          <w:rFonts w:ascii="Cambria" w:hAnsi="Cambria" w:cs="Cambria"/>
          <w:sz w:val="28"/>
          <w:szCs w:val="28"/>
        </w:rPr>
      </w:pPr>
      <w:bookmarkStart w:id="15" w:name="bookmark15"/>
      <w:bookmarkEnd w:id="15"/>
      <w:r>
        <w:rPr>
          <w:rFonts w:ascii="Cambria" w:hAnsi="Cambria" w:cs="Cambria"/>
          <w:b/>
          <w:bCs/>
          <w:spacing w:val="-1"/>
          <w:sz w:val="28"/>
          <w:szCs w:val="28"/>
        </w:rPr>
        <w:lastRenderedPageBreak/>
        <w:t>Objective</w:t>
      </w:r>
      <w:r>
        <w:rPr>
          <w:rFonts w:ascii="Cambria" w:hAnsi="Cambria" w:cs="Cambria"/>
          <w:b/>
          <w:bCs/>
          <w:sz w:val="28"/>
          <w:szCs w:val="28"/>
        </w:rPr>
        <w:t xml:space="preserve"> 3: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Overview</w: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21"/>
          <w:szCs w:val="21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1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93" type="#_x0000_t202" style="width:519.6pt;height:38.65pt;mso-position-horizontal-relative:char;mso-position-vertical-relative:line" o:allowincell="f" fillcolor="#006142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98" w:line="276" w:lineRule="auto"/>
                    <w:ind w:left="3351" w:right="303" w:hanging="3047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Objective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3: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Develop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district’s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employees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>to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ensure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that</w:t>
                  </w:r>
                  <w:r>
                    <w:rPr>
                      <w:b/>
                      <w:bCs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there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will always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be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highly-</w:t>
                  </w:r>
                  <w:r>
                    <w:rPr>
                      <w:b/>
                      <w:bCs/>
                      <w:color w:val="FFFFFF"/>
                      <w:spacing w:val="6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skilled faculty and staff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</w:rPr>
                    <w:t>in</w:t>
                  </w:r>
                  <w:r>
                    <w:rPr>
                      <w:b/>
                      <w:bCs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2"/>
                      <w:szCs w:val="22"/>
                    </w:rPr>
                    <w:t>NBPS.</w:t>
                  </w:r>
                </w:p>
              </w:txbxContent>
            </v:textbox>
          </v:shape>
        </w:pict>
      </w:r>
    </w:p>
    <w:p w:rsidR="00CF73E3" w:rsidRDefault="00FB460B">
      <w:pPr>
        <w:pStyle w:val="BodyText"/>
        <w:tabs>
          <w:tab w:val="left" w:pos="5873"/>
        </w:tabs>
        <w:kinsoku w:val="0"/>
        <w:overflowPunct w:val="0"/>
        <w:spacing w:line="200" w:lineRule="atLeast"/>
        <w:ind w:left="514" w:firstLine="0"/>
        <w:rPr>
          <w:rFonts w:ascii="Cambria" w:hAnsi="Cambria" w:cs="Cambria"/>
        </w:rPr>
      </w:pPr>
      <w:r w:rsidRPr="00FB460B">
        <w:rPr>
          <w:rFonts w:ascii="Cambria" w:hAnsi="Cambria" w:cs="Cambria"/>
          <w:position w:val="13"/>
        </w:rPr>
      </w:r>
      <w:r w:rsidRPr="00FB460B">
        <w:rPr>
          <w:rFonts w:ascii="Cambria" w:hAnsi="Cambria" w:cs="Cambria"/>
          <w:position w:val="13"/>
        </w:rPr>
        <w:pict>
          <v:group id="_x0000_s1119" style="width:210.15pt;height:29.4pt;mso-position-horizontal-relative:char;mso-position-vertical-relative:line" coordsize="4203,588" o:allowincell="f">
            <v:rect id="_x0000_s1120" style="position:absolute;width:4200;height:5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5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686050" cy="371475"/>
                          <wp:effectExtent l="19050" t="0" r="0" b="0"/>
                          <wp:docPr id="101" name="Picture 101" descr="goals for the distric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21" type="#_x0000_t202" style="position:absolute;width:4203;height:588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74"/>
                      <w:ind w:left="235" w:firstLine="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GOALS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THE</w:t>
                    </w:r>
                    <w:r>
                      <w:rPr>
                        <w:b/>
                        <w:bCs/>
                        <w:spacing w:val="-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DISTRICT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13"/>
        </w:rPr>
        <w:t xml:space="preserve"> </w:t>
      </w:r>
      <w:r w:rsidR="00CF73E3">
        <w:rPr>
          <w:rFonts w:ascii="Cambria" w:hAnsi="Cambria" w:cs="Cambria"/>
          <w:position w:val="13"/>
        </w:rPr>
        <w:tab/>
      </w:r>
      <w:r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group id="_x0000_s1124" style="width:230.2pt;height:41.2pt;mso-position-horizontal-relative:char;mso-position-vertical-relative:line" coordsize="4604,824" o:allowincell="f">
            <v:rect id="_x0000_s1125" style="position:absolute;width:4600;height:82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943225" cy="523875"/>
                          <wp:effectExtent l="19050" t="0" r="9525" b="0"/>
                          <wp:docPr id="107" name="Picture 107" descr="what this means for student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43225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26" type="#_x0000_t202" style="position:absolute;width:4604;height:824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69" w:line="276" w:lineRule="auto"/>
                      <w:ind w:left="1535" w:right="583" w:hanging="951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WHAT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THIS</w:t>
                    </w:r>
                    <w:r>
                      <w:rPr>
                        <w:b/>
                        <w:bCs/>
                        <w:spacing w:val="-1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MEANS</w:t>
                    </w:r>
                    <w:r>
                      <w:rPr>
                        <w:b/>
                        <w:bCs/>
                        <w:spacing w:val="-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27"/>
                        <w:w w:val="9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STUDENTS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rFonts w:ascii="Cambria" w:hAnsi="Cambria" w:cs="Cambria"/>
          <w:b/>
          <w:bCs/>
          <w:sz w:val="19"/>
          <w:szCs w:val="19"/>
        </w:rPr>
      </w:pPr>
    </w:p>
    <w:p w:rsidR="00CF73E3" w:rsidRDefault="00FB460B">
      <w:pPr>
        <w:pStyle w:val="BodyText"/>
        <w:tabs>
          <w:tab w:val="left" w:pos="5127"/>
          <w:tab w:val="left" w:pos="5968"/>
        </w:tabs>
        <w:kinsoku w:val="0"/>
        <w:overflowPunct w:val="0"/>
        <w:spacing w:line="200" w:lineRule="atLeast"/>
        <w:ind w:left="357" w:firstLine="0"/>
        <w:rPr>
          <w:rFonts w:ascii="Cambria" w:hAnsi="Cambria" w:cs="Cambria"/>
          <w:position w:val="1"/>
        </w:rPr>
      </w:pPr>
      <w:r w:rsidRPr="00FB460B"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shape id="_x0000_s6892" type="#_x0000_t202" style="width:223.1pt;height:142.6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9"/>
                    <w:ind w:left="142" w:right="328" w:firstLine="0"/>
                  </w:pPr>
                  <w:r>
                    <w:rPr>
                      <w:b/>
                      <w:bCs/>
                      <w:spacing w:val="-1"/>
                    </w:rPr>
                    <w:t>District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and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School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Improvement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Plan</w:t>
                  </w:r>
                  <w:r>
                    <w:rPr>
                      <w:b/>
                      <w:bCs/>
                      <w:spacing w:val="28"/>
                      <w:w w:val="9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Goals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val="left" w:pos="503"/>
                    </w:tabs>
                    <w:kinsoku w:val="0"/>
                    <w:overflowPunct w:val="0"/>
                    <w:spacing w:before="120"/>
                    <w:ind w:right="204"/>
                    <w:jc w:val="both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vast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majority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school leaders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effective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helping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teachers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improve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3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practice.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7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val="left" w:pos="503"/>
                    </w:tabs>
                    <w:kinsoku w:val="0"/>
                    <w:overflowPunct w:val="0"/>
                    <w:ind w:right="258"/>
                  </w:pP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leaders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specifically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focus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helping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two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3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significantly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improve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4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practice,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help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teacher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learning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school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leader.</w:t>
                  </w:r>
                </w:p>
              </w:txbxContent>
            </v:textbox>
          </v:shape>
        </w:pict>
      </w:r>
      <w:r w:rsidR="00CF73E3">
        <w:rPr>
          <w:rFonts w:ascii="Cambria" w:hAnsi="Cambria" w:cs="Cambria"/>
        </w:rPr>
        <w:t xml:space="preserve"> </w:t>
      </w:r>
      <w:r w:rsidR="00CF73E3">
        <w:rPr>
          <w:rFonts w:ascii="Cambria" w:hAnsi="Cambria" w:cs="Cambria"/>
        </w:rPr>
        <w:tab/>
      </w:r>
      <w:r w:rsidRPr="00FB460B">
        <w:rPr>
          <w:rFonts w:ascii="Cambria" w:hAnsi="Cambria" w:cs="Cambria"/>
          <w:position w:val="85"/>
        </w:rPr>
      </w:r>
      <w:r w:rsidRPr="00FB460B">
        <w:rPr>
          <w:rFonts w:ascii="Cambria" w:hAnsi="Cambria" w:cs="Cambria"/>
          <w:position w:val="85"/>
        </w:rPr>
        <w:pict>
          <v:group id="_x0000_s1132" style="width:29.65pt;height:41.05pt;mso-position-horizontal-relative:char;mso-position-vertical-relative:line" coordsize="593,821" o:allowincell="f">
            <v:shape id="_x0000_s1133" style="position:absolute;width:593;height:821;mso-position-horizontal-relative:page;mso-position-vertical-relative:page" coordsize="593,821" o:allowincell="f" path="m296,r,205l,205,,615r296,l296,820,592,410,296,xe" fillcolor="#e0d1a7" stroked="f">
              <v:path arrowok="t"/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85"/>
        </w:rPr>
        <w:t xml:space="preserve"> </w:t>
      </w:r>
      <w:r w:rsidR="00CF73E3">
        <w:rPr>
          <w:rFonts w:ascii="Cambria" w:hAnsi="Cambria" w:cs="Cambria"/>
          <w:position w:val="85"/>
        </w:rPr>
        <w:tab/>
      </w:r>
      <w:r>
        <w:rPr>
          <w:rFonts w:ascii="Cambria" w:hAnsi="Cambria" w:cs="Cambria"/>
          <w:position w:val="1"/>
        </w:rPr>
      </w:r>
      <w:r w:rsidRPr="00FB460B">
        <w:rPr>
          <w:rFonts w:ascii="Cambria" w:hAnsi="Cambria" w:cs="Cambria"/>
          <w:position w:val="1"/>
        </w:rPr>
        <w:pict>
          <v:shape id="_x0000_s6891" type="#_x0000_t202" style="width:223pt;height:142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9"/>
                    <w:ind w:left="142" w:firstLine="0"/>
                  </w:pPr>
                  <w:r>
                    <w:rPr>
                      <w:b/>
                      <w:bCs/>
                      <w:spacing w:val="-1"/>
                    </w:rPr>
                    <w:t>Strategic</w:t>
                  </w:r>
                  <w:r>
                    <w:rPr>
                      <w:b/>
                      <w:bCs/>
                      <w:spacing w:val="-1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Initiative</w:t>
                  </w:r>
                  <w:r>
                    <w:rPr>
                      <w:b/>
                      <w:bCs/>
                      <w:spacing w:val="-13"/>
                    </w:rPr>
                    <w:t xml:space="preserve"> </w:t>
                  </w:r>
                  <w:r>
                    <w:rPr>
                      <w:b/>
                      <w:bCs/>
                    </w:rPr>
                    <w:t>3.1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52" w:line="242" w:lineRule="auto"/>
                    <w:ind w:left="142" w:right="167" w:firstLine="0"/>
                  </w:pP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attend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adults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focused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providing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high-quality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teaching</w:t>
                  </w:r>
                  <w:r>
                    <w:rPr>
                      <w:spacing w:val="45"/>
                      <w:w w:val="9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students,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including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administrators.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ind w:left="0" w:firstLine="0"/>
        <w:rPr>
          <w:rFonts w:ascii="Cambria" w:hAnsi="Cambria" w:cs="Cambria"/>
          <w:b/>
          <w:bCs/>
        </w:rPr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rFonts w:ascii="Cambria" w:hAnsi="Cambria" w:cs="Cambria"/>
          <w:b/>
          <w:bCs/>
          <w:sz w:val="17"/>
          <w:szCs w:val="17"/>
        </w:rPr>
      </w:pPr>
    </w:p>
    <w:p w:rsidR="00CF73E3" w:rsidRDefault="00FB460B">
      <w:pPr>
        <w:pStyle w:val="BodyText"/>
        <w:tabs>
          <w:tab w:val="left" w:pos="5064"/>
          <w:tab w:val="left" w:pos="5954"/>
        </w:tabs>
        <w:kinsoku w:val="0"/>
        <w:overflowPunct w:val="0"/>
        <w:spacing w:line="200" w:lineRule="atLeast"/>
        <w:ind w:left="357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90" type="#_x0000_t202" style="width:223.1pt;height:95.8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9"/>
                    <w:ind w:left="142" w:right="326" w:firstLine="0"/>
                  </w:pPr>
                  <w:r>
                    <w:rPr>
                      <w:b/>
                      <w:bCs/>
                      <w:spacing w:val="-1"/>
                    </w:rPr>
                    <w:t>District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and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School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Improvement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Plan</w:t>
                  </w:r>
                  <w:r>
                    <w:rPr>
                      <w:b/>
                      <w:bCs/>
                      <w:spacing w:val="28"/>
                      <w:w w:val="9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Goals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20"/>
                    <w:ind w:left="502" w:right="170"/>
                  </w:pPr>
                  <w:r>
                    <w:t xml:space="preserve">a)  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identify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high-potential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leaders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them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additional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help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them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grow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future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principals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rPr>
                      <w:spacing w:val="36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leadership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positions.</w:t>
                  </w:r>
                </w:p>
              </w:txbxContent>
            </v:textbox>
          </v:shape>
        </w:pict>
      </w:r>
      <w:r w:rsidR="00CF73E3">
        <w:rPr>
          <w:rFonts w:ascii="Cambria" w:hAnsi="Cambria" w:cs="Cambria"/>
        </w:rPr>
        <w:t xml:space="preserve"> </w:t>
      </w:r>
      <w:r w:rsidR="00CF73E3">
        <w:rPr>
          <w:rFonts w:ascii="Cambria" w:hAnsi="Cambria" w:cs="Cambria"/>
        </w:rPr>
        <w:tab/>
      </w:r>
      <w:r w:rsidRPr="00FB460B">
        <w:rPr>
          <w:rFonts w:ascii="Cambria" w:hAnsi="Cambria" w:cs="Cambria"/>
          <w:position w:val="55"/>
        </w:rPr>
      </w:r>
      <w:r w:rsidRPr="00FB460B">
        <w:rPr>
          <w:rFonts w:ascii="Cambria" w:hAnsi="Cambria" w:cs="Cambria"/>
          <w:position w:val="55"/>
        </w:rPr>
        <w:pict>
          <v:group id="_x0000_s1142" style="width:29.65pt;height:41.2pt;mso-position-horizontal-relative:char;mso-position-vertical-relative:line" coordsize="593,824" o:allowincell="f">
            <v:shape id="_x0000_s1143" style="position:absolute;width:593;height:824;mso-position-horizontal-relative:page;mso-position-vertical-relative:page" coordsize="593,824" o:allowincell="f" path="m296,r,205l,205,,617r296,l296,823,592,411,296,xe" fillcolor="#e0d1a7" stroked="f">
              <v:path arrowok="t"/>
            </v:shape>
            <w10:wrap type="none"/>
            <w10:anchorlock/>
          </v:group>
        </w:pict>
      </w:r>
      <w:r w:rsidR="00CF73E3">
        <w:rPr>
          <w:rFonts w:ascii="Cambria" w:hAnsi="Cambria" w:cs="Cambria"/>
          <w:position w:val="55"/>
        </w:rPr>
        <w:t xml:space="preserve"> </w:t>
      </w:r>
      <w:r w:rsidR="00CF73E3">
        <w:rPr>
          <w:rFonts w:ascii="Cambria" w:hAnsi="Cambria" w:cs="Cambria"/>
          <w:position w:val="55"/>
        </w:rPr>
        <w:tab/>
      </w:r>
      <w:r>
        <w:rPr>
          <w:rFonts w:ascii="Cambria" w:hAnsi="Cambria" w:cs="Cambria"/>
        </w:rPr>
      </w:r>
      <w:r w:rsidRPr="00FB460B">
        <w:rPr>
          <w:rFonts w:ascii="Cambria" w:hAnsi="Cambria" w:cs="Cambria"/>
        </w:rPr>
        <w:pict>
          <v:group id="_x0000_s1146" style="width:223.1pt;height:95.8pt;mso-position-horizontal-relative:char;mso-position-vertical-relative:line" coordsize="4462,1916" o:allowincell="f">
            <v:rect id="_x0000_s1147" style="position:absolute;left:2495;top:92;width:380;height:2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2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38125" cy="171450"/>
                          <wp:effectExtent l="19050" t="0" r="9525" b="0"/>
                          <wp:docPr id="133" name="Picture 133" descr="st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48" type="#_x0000_t202" style="position:absolute;width:4462;height:1916;mso-position-horizontal-relative:page;mso-position-vertical-relative:page" o:allowincell="f" filled="f" strokecolor="#006142" strokeweight="2.04pt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61"/>
                      <w:ind w:left="143" w:firstLine="0"/>
                    </w:pPr>
                    <w:r>
                      <w:rPr>
                        <w:b/>
                        <w:bCs/>
                        <w:spacing w:val="-1"/>
                      </w:rPr>
                      <w:t>Strategic</w:t>
                    </w:r>
                    <w:r>
                      <w:rPr>
                        <w:b/>
                        <w:bCs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Initiative</w:t>
                    </w:r>
                    <w:r>
                      <w:rPr>
                        <w:b/>
                        <w:bCs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3.2</w:t>
                    </w:r>
                  </w:p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18"/>
                      <w:ind w:left="143" w:right="252" w:firstLine="0"/>
                    </w:pPr>
                    <w:r>
                      <w:rPr>
                        <w:spacing w:val="-1"/>
                      </w:rPr>
                      <w:t>Students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families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confident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that</w:t>
                    </w:r>
                    <w:r>
                      <w:rPr>
                        <w:spacing w:val="29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New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Bedford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will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continually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develop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its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own</w:t>
                    </w:r>
                    <w:r>
                      <w:rPr>
                        <w:spacing w:val="32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people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ensure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that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highly-skilled</w:t>
                    </w:r>
                    <w:r>
                      <w:rPr>
                        <w:spacing w:val="38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teachers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school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leaders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across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district</w:t>
                    </w:r>
                    <w:r>
                      <w:rPr>
                        <w:spacing w:val="29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years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come.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tabs>
          <w:tab w:val="left" w:pos="5064"/>
          <w:tab w:val="left" w:pos="5954"/>
        </w:tabs>
        <w:kinsoku w:val="0"/>
        <w:overflowPunct w:val="0"/>
        <w:spacing w:line="200" w:lineRule="atLeast"/>
        <w:ind w:left="357" w:firstLine="0"/>
        <w:rPr>
          <w:rFonts w:ascii="Cambria" w:hAnsi="Cambria" w:cs="Cambria"/>
        </w:rPr>
        <w:sectPr w:rsidR="00CF73E3" w:rsidSect="009C6D73">
          <w:footerReference w:type="default" r:id="rId32"/>
          <w:pgSz w:w="12240" w:h="15840"/>
          <w:pgMar w:top="1400" w:right="0" w:bottom="860" w:left="880" w:header="0" w:footer="67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3"/>
          <w:cols w:space="720" w:equalWidth="0">
            <w:col w:w="11360"/>
          </w:cols>
          <w:noEndnote/>
        </w:sectPr>
      </w:pPr>
    </w:p>
    <w:p w:rsidR="00CF73E3" w:rsidRDefault="00CF73E3">
      <w:pPr>
        <w:pStyle w:val="Heading2"/>
        <w:kinsoku w:val="0"/>
        <w:overflowPunct w:val="0"/>
        <w:spacing w:before="38"/>
        <w:ind w:left="271"/>
        <w:rPr>
          <w:b w:val="0"/>
          <w:bCs w:val="0"/>
        </w:rPr>
      </w:pPr>
      <w:r>
        <w:rPr>
          <w:spacing w:val="6"/>
        </w:rPr>
        <w:lastRenderedPageBreak/>
        <w:t>WHAT</w:t>
      </w:r>
      <w:r>
        <w:rPr>
          <w:spacing w:val="19"/>
        </w:rPr>
        <w:t xml:space="preserve"> </w:t>
      </w:r>
      <w:r>
        <w:rPr>
          <w:spacing w:val="4"/>
        </w:rPr>
        <w:t>WE</w:t>
      </w:r>
      <w:r>
        <w:rPr>
          <w:spacing w:val="20"/>
        </w:rPr>
        <w:t xml:space="preserve"> </w:t>
      </w:r>
      <w:r>
        <w:rPr>
          <w:spacing w:val="6"/>
        </w:rPr>
        <w:t>WILL</w:t>
      </w:r>
      <w:r>
        <w:rPr>
          <w:spacing w:val="20"/>
        </w:rPr>
        <w:t xml:space="preserve"> </w:t>
      </w:r>
      <w:r>
        <w:rPr>
          <w:spacing w:val="7"/>
        </w:rPr>
        <w:t>ACHIEVE</w:t>
      </w: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rFonts w:ascii="Cambria" w:hAnsi="Cambria" w:cs="Cambria"/>
          <w:b/>
          <w:bCs/>
          <w:sz w:val="14"/>
          <w:szCs w:val="14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9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89" type="#_x0000_t202" style="width:510.4pt;height:97.9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5"/>
                    <w:ind w:left="141" w:firstLine="0"/>
                    <w:rPr>
                      <w:sz w:val="22"/>
                      <w:szCs w:val="22"/>
                    </w:rPr>
                  </w:pPr>
                  <w:bookmarkStart w:id="16" w:name="bookmark16"/>
                  <w:bookmarkEnd w:id="16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Final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Outcomes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3.1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8"/>
                    <w:ind w:left="141" w:firstLine="0"/>
                  </w:pPr>
                  <w:r>
                    <w:rPr>
                      <w:i/>
                      <w:iCs/>
                    </w:rPr>
                    <w:t>Develop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evaluators’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capacity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to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improve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teacher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practice.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8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val="left" w:pos="503"/>
                    </w:tabs>
                    <w:kinsoku w:val="0"/>
                    <w:overflowPunct w:val="0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80%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evaluators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consistent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"/>
                    </w:rP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constructive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feedback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teachers.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4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val="left" w:pos="503"/>
                    </w:tabs>
                    <w:kinsoku w:val="0"/>
                    <w:overflowPunct w:val="0"/>
                    <w:ind w:right="39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evaluator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able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evidence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identified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high-priority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teachers,</w:t>
                  </w:r>
                  <w:r>
                    <w:rPr>
                      <w:spacing w:val="58"/>
                      <w:w w:val="9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helped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improve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practice,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leading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gains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student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learning.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rFonts w:ascii="Cambria" w:hAnsi="Cambria" w:cs="Cambria"/>
          <w:b/>
          <w:bCs/>
          <w:sz w:val="11"/>
          <w:szCs w:val="11"/>
        </w:rPr>
      </w:pPr>
    </w:p>
    <w:p w:rsidR="00CF73E3" w:rsidRDefault="00CF73E3">
      <w:pPr>
        <w:pStyle w:val="BodyText"/>
        <w:kinsoku w:val="0"/>
        <w:overflowPunct w:val="0"/>
        <w:spacing w:before="77"/>
        <w:ind w:left="631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Outcomes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critical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achieve?</w:t>
      </w:r>
    </w:p>
    <w:p w:rsidR="00CF73E3" w:rsidRDefault="00CF73E3">
      <w:pPr>
        <w:pStyle w:val="BodyText"/>
        <w:kinsoku w:val="0"/>
        <w:overflowPunct w:val="0"/>
        <w:spacing w:before="120"/>
        <w:ind w:left="631" w:right="1207" w:firstLine="0"/>
      </w:pPr>
      <w:r>
        <w:t>A</w:t>
      </w:r>
      <w:r>
        <w:rPr>
          <w:spacing w:val="-5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component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district’s</w:t>
      </w:r>
      <w:r>
        <w:rPr>
          <w:spacing w:val="-5"/>
        </w:rPr>
        <w:t xml:space="preserve"> </w:t>
      </w:r>
      <w:r>
        <w:rPr>
          <w:spacing w:val="-1"/>
        </w:rPr>
        <w:t>theory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rPr>
          <w:spacing w:val="-1"/>
        </w:rPr>
        <w:t>rigorous</w:t>
      </w:r>
      <w:r>
        <w:rPr>
          <w:spacing w:val="97"/>
          <w:w w:val="99"/>
        </w:rPr>
        <w:t xml:space="preserve"> </w:t>
      </w:r>
      <w:r>
        <w:rPr>
          <w:spacing w:val="-1"/>
        </w:rPr>
        <w:t>instruction,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gains.</w:t>
      </w:r>
      <w:r>
        <w:rPr>
          <w:spacing w:val="-5"/>
        </w:rPr>
        <w:t xml:space="preserve"> </w:t>
      </w:r>
      <w:r>
        <w:t>Principals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leaders,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Teaching</w:t>
      </w:r>
      <w:r>
        <w:rPr>
          <w:spacing w:val="-6"/>
        </w:rPr>
        <w:t xml:space="preserve"> </w:t>
      </w:r>
      <w:proofErr w:type="gramStart"/>
      <w:r>
        <w:t>and</w:t>
      </w:r>
      <w:r>
        <w:rPr>
          <w:w w:val="99"/>
        </w:rPr>
        <w:t xml:space="preserve"> </w:t>
      </w:r>
      <w:r>
        <w:rPr>
          <w:spacing w:val="79"/>
          <w:w w:val="99"/>
        </w:rPr>
        <w:t xml:space="preserve"> </w:t>
      </w:r>
      <w:r>
        <w:rPr>
          <w:spacing w:val="-1"/>
        </w:rPr>
        <w:t>Learning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Specialists</w:t>
      </w:r>
      <w:r>
        <w:rPr>
          <w:spacing w:val="-6"/>
        </w:rPr>
        <w:t xml:space="preserve"> </w:t>
      </w:r>
      <w:r>
        <w:t>(TLSs),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teachers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pursuits.</w:t>
      </w:r>
      <w:r>
        <w:rPr>
          <w:spacing w:val="-8"/>
        </w:rPr>
        <w:t xml:space="preserve"> </w:t>
      </w:r>
      <w:r>
        <w:rPr>
          <w:spacing w:val="-1"/>
        </w:rPr>
        <w:t>Specifically,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91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strong</w:t>
      </w:r>
      <w:r>
        <w:rPr>
          <w:spacing w:val="-6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rPr>
          <w:spacing w:val="-1"/>
        </w:rPr>
        <w:t>leadership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growth-producing</w:t>
      </w:r>
      <w:r>
        <w:rPr>
          <w:spacing w:val="-9"/>
        </w:rPr>
        <w:t xml:space="preserve"> </w:t>
      </w:r>
      <w:r>
        <w:rPr>
          <w:spacing w:val="-1"/>
        </w:rPr>
        <w:t>feedback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culture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continuous</w:t>
      </w:r>
      <w:r>
        <w:rPr>
          <w:spacing w:val="97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9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practice.</w:t>
      </w:r>
      <w:r>
        <w:rPr>
          <w:spacing w:val="-8"/>
        </w:rPr>
        <w:t xml:space="preserve"> </w:t>
      </w:r>
      <w:r>
        <w:rPr>
          <w:spacing w:val="-1"/>
        </w:rPr>
        <w:t>Additionally,</w:t>
      </w:r>
      <w:r>
        <w:rPr>
          <w:spacing w:val="-10"/>
        </w:rPr>
        <w:t xml:space="preserve"> </w:t>
      </w: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rPr>
          <w:spacing w:val="-1"/>
        </w:rPr>
        <w:t>take</w:t>
      </w:r>
      <w:r>
        <w:rPr>
          <w:spacing w:val="-9"/>
        </w:rPr>
        <w:t xml:space="preserve"> </w:t>
      </w:r>
      <w:r>
        <w:t>ownership</w:t>
      </w:r>
      <w:r>
        <w:rPr>
          <w:spacing w:val="99"/>
          <w:w w:val="9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improving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practice,</w:t>
      </w:r>
      <w:r>
        <w:rPr>
          <w:spacing w:val="-7"/>
        </w:rPr>
        <w:t xml:space="preserve"> </w:t>
      </w:r>
      <w:r>
        <w:t>recognizing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1"/>
        </w:rPr>
        <w:t>own</w:t>
      </w:r>
      <w:r>
        <w:rPr>
          <w:spacing w:val="-7"/>
        </w:rPr>
        <w:t xml:space="preserve"> </w:t>
      </w:r>
      <w:r>
        <w:rPr>
          <w:spacing w:val="-1"/>
        </w:rP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improve,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73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collaboration</w:t>
      </w:r>
      <w:r>
        <w:rPr>
          <w:spacing w:val="-13"/>
        </w:rPr>
        <w:t xml:space="preserve"> </w:t>
      </w:r>
      <w:r>
        <w:rPr>
          <w:spacing w:val="-1"/>
        </w:rPr>
        <w:t>opportunities.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631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18"/>
        <w:ind w:left="631" w:right="1207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establishing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rPr>
          <w:spacing w:val="-1"/>
        </w:rPr>
        <w:t>language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rigor</w:t>
      </w:r>
      <w:r>
        <w:rPr>
          <w:spacing w:val="-6"/>
        </w:rPr>
        <w:t xml:space="preserve"> </w:t>
      </w:r>
      <w:r>
        <w:t>with</w:t>
      </w:r>
      <w:r>
        <w:rPr>
          <w:spacing w:val="56"/>
          <w:w w:val="99"/>
        </w:rPr>
        <w:t xml:space="preserve"> </w:t>
      </w:r>
      <w:r>
        <w:rPr>
          <w:spacing w:val="-1"/>
        </w:rPr>
        <w:t>principals,</w:t>
      </w:r>
      <w:r>
        <w:rPr>
          <w:spacing w:val="-7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schools.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upcoming</w:t>
      </w:r>
      <w:r>
        <w:rPr>
          <w:spacing w:val="-6"/>
        </w:rPr>
        <w:t xml:space="preserve"> </w:t>
      </w:r>
      <w:r>
        <w:rPr>
          <w:spacing w:val="-1"/>
        </w:rPr>
        <w:t>year,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 xml:space="preserve">plans </w:t>
      </w:r>
      <w:r>
        <w:rPr>
          <w:spacing w:val="1"/>
        </w:rPr>
        <w:t>to</w:t>
      </w:r>
      <w:r>
        <w:rPr>
          <w:spacing w:val="75"/>
          <w:w w:val="99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ownership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classroom.</w:t>
      </w:r>
      <w:r>
        <w:rPr>
          <w:spacing w:val="-7"/>
        </w:rPr>
        <w:t xml:space="preserve"> </w:t>
      </w:r>
      <w:r>
        <w:t>Principals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figures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67"/>
          <w:w w:val="99"/>
        </w:rPr>
        <w:t xml:space="preserve"> </w:t>
      </w:r>
      <w:r>
        <w:t>communicating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strive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increase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56"/>
          <w:w w:val="99"/>
        </w:rPr>
        <w:t xml:space="preserve"> </w:t>
      </w:r>
      <w:r>
        <w:rPr>
          <w:spacing w:val="-1"/>
        </w:rPr>
        <w:t>instruction.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46"/>
        <w:ind w:left="271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u w:val="single"/>
        </w:rPr>
        <w:t xml:space="preserve"> </w:t>
      </w:r>
      <w:r>
        <w:rPr>
          <w:spacing w:val="-1"/>
          <w:u w:val="single"/>
        </w:rPr>
        <w:t>3.1</w:t>
      </w:r>
    </w:p>
    <w:p w:rsidR="00CF73E3" w:rsidRDefault="00CF73E3">
      <w:pPr>
        <w:pStyle w:val="BodyText"/>
        <w:kinsoku w:val="0"/>
        <w:overflowPunct w:val="0"/>
        <w:spacing w:before="5"/>
        <w:ind w:left="0" w:firstLine="0"/>
        <w:rPr>
          <w:sz w:val="23"/>
          <w:szCs w:val="23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32"/>
        </w:tabs>
        <w:kinsoku w:val="0"/>
        <w:overflowPunct w:val="0"/>
        <w:spacing w:before="78"/>
        <w:ind w:right="1379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evaluators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t>high-priority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83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evaluators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improvement.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32"/>
        </w:tabs>
        <w:kinsoku w:val="0"/>
        <w:overflowPunct w:val="0"/>
        <w:ind w:right="1133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February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evaluators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focused</w:t>
      </w:r>
      <w:r>
        <w:rPr>
          <w:spacing w:val="-4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rPr>
          <w:spacing w:val="-1"/>
        </w:rPr>
        <w:t>coaching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identified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high-priority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observations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65"/>
          <w:w w:val="99"/>
        </w:rPr>
        <w:t xml:space="preserve"> </w:t>
      </w:r>
      <w:r>
        <w:rPr>
          <w:spacing w:val="-1"/>
        </w:rPr>
        <w:t>Superintendent,</w:t>
      </w:r>
      <w:r>
        <w:rPr>
          <w:spacing w:val="-6"/>
        </w:rPr>
        <w:t xml:space="preserve"> </w:t>
      </w:r>
      <w:r>
        <w:rPr>
          <w:spacing w:val="-1"/>
        </w:rPr>
        <w:t>CAO,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coaches;</w:t>
      </w:r>
      <w:r>
        <w:rPr>
          <w:spacing w:val="-6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written</w:t>
      </w:r>
      <w:r>
        <w:rPr>
          <w:spacing w:val="-7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teachers;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32"/>
        </w:tabs>
        <w:kinsoku w:val="0"/>
        <w:overflowPunct w:val="0"/>
        <w:ind w:right="1561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t>walks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6"/>
        </w:rPr>
        <w:t xml:space="preserve"> </w:t>
      </w:r>
      <w:r>
        <w:rPr>
          <w:spacing w:val="-1"/>
        </w:rPr>
        <w:t>classroom</w:t>
      </w:r>
      <w:r>
        <w:rPr>
          <w:spacing w:val="55"/>
          <w:w w:val="99"/>
        </w:rPr>
        <w:t xml:space="preserve"> </w:t>
      </w:r>
      <w:r>
        <w:rPr>
          <w:spacing w:val="-1"/>
        </w:rPr>
        <w:t>visits.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632"/>
        </w:tabs>
        <w:kinsoku w:val="0"/>
        <w:overflowPunct w:val="0"/>
        <w:ind w:right="1561" w:hanging="360"/>
        <w:sectPr w:rsidR="00CF73E3" w:rsidSect="009C6D73">
          <w:pgSz w:w="12240" w:h="15840"/>
          <w:pgMar w:top="1400" w:right="0" w:bottom="860" w:left="720" w:header="0" w:footer="67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2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7"/>
          <w:szCs w:val="7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6" w:firstLine="0"/>
      </w:pPr>
      <w:r>
        <w:pict>
          <v:shape id="_x0000_s6888" type="#_x0000_t202" style="width:516.4pt;height:76.1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93"/>
                    <w:ind w:left="184" w:firstLine="0"/>
                    <w:rPr>
                      <w:sz w:val="22"/>
                      <w:szCs w:val="22"/>
                    </w:rPr>
                  </w:pPr>
                  <w:bookmarkStart w:id="17" w:name="bookmark17"/>
                  <w:bookmarkEnd w:id="17"/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District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and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School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 xml:space="preserve"> Improvement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Plan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Final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Outcomes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3.2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9"/>
                    <w:ind w:left="184" w:firstLine="0"/>
                  </w:pPr>
                  <w:r>
                    <w:rPr>
                      <w:i/>
                      <w:iCs/>
                    </w:rPr>
                    <w:t>Develop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leadership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pipeline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to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develop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high-potential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leaders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the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district.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4"/>
                    <w:ind w:left="0" w:firstLine="0"/>
                  </w:pP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ind w:left="545" w:right="369" w:hanging="361"/>
                  </w:pPr>
                  <w:r>
                    <w:t xml:space="preserve">a)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least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teachers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leaders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identified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“high-potential”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54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entered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leadership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development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track,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including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additional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professional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development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opportunities.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23"/>
          <w:szCs w:val="23"/>
        </w:rPr>
      </w:pPr>
    </w:p>
    <w:p w:rsidR="00CF73E3" w:rsidRDefault="00CF73E3">
      <w:pPr>
        <w:pStyle w:val="BodyText"/>
        <w:kinsoku w:val="0"/>
        <w:overflowPunct w:val="0"/>
        <w:spacing w:before="77"/>
        <w:ind w:left="671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Outcome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critical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achieve?</w:t>
      </w:r>
    </w:p>
    <w:p w:rsidR="00CF73E3" w:rsidRDefault="00CF73E3">
      <w:pPr>
        <w:pStyle w:val="BodyText"/>
        <w:kinsoku w:val="0"/>
        <w:overflowPunct w:val="0"/>
        <w:spacing w:before="120"/>
        <w:ind w:left="671" w:right="1189" w:firstLine="0"/>
      </w:pPr>
      <w:r>
        <w:t>An</w:t>
      </w:r>
      <w:r>
        <w:rPr>
          <w:spacing w:val="-8"/>
        </w:rPr>
        <w:t xml:space="preserve"> </w:t>
      </w:r>
      <w:r>
        <w:rPr>
          <w:spacing w:val="-1"/>
        </w:rPr>
        <w:t>excellent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rPr>
          <w:spacing w:val="-1"/>
        </w:rPr>
        <w:t>excellent</w:t>
      </w:r>
      <w:r>
        <w:rPr>
          <w:spacing w:val="-3"/>
        </w:rPr>
        <w:t xml:space="preserve"> </w:t>
      </w:r>
      <w:r>
        <w:rPr>
          <w:spacing w:val="-1"/>
        </w:rPr>
        <w:t>leaders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teachers.</w:t>
      </w:r>
      <w:r>
        <w:rPr>
          <w:spacing w:val="-5"/>
        </w:rPr>
        <w:t xml:space="preserve"> </w:t>
      </w:r>
      <w:r>
        <w:t>Creating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formalized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t>high-</w:t>
      </w:r>
      <w:r>
        <w:rPr>
          <w:spacing w:val="69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members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cultivate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talents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1"/>
        </w:rPr>
        <w:t>talent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104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organization.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1"/>
        </w:rPr>
        <w:t>talent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attract</w:t>
      </w:r>
      <w:r>
        <w:rPr>
          <w:spacing w:val="-4"/>
        </w:rPr>
        <w:t xml:space="preserve"> </w:t>
      </w:r>
      <w:r>
        <w:rPr>
          <w:spacing w:val="-1"/>
        </w:rPr>
        <w:t>high-capacity</w:t>
      </w:r>
      <w:r>
        <w:rPr>
          <w:spacing w:val="73"/>
          <w:w w:val="99"/>
        </w:rPr>
        <w:t xml:space="preserve"> </w:t>
      </w:r>
      <w:r>
        <w:rPr>
          <w:spacing w:val="-1"/>
        </w:rPr>
        <w:t>external</w:t>
      </w:r>
      <w:r>
        <w:rPr>
          <w:spacing w:val="-6"/>
        </w:rPr>
        <w:t xml:space="preserve"> </w:t>
      </w:r>
      <w:r>
        <w:rPr>
          <w:spacing w:val="-1"/>
        </w:rPr>
        <w:t>candidates.</w:t>
      </w:r>
      <w:r>
        <w:rPr>
          <w:spacing w:val="-5"/>
        </w:rPr>
        <w:t xml:space="preserve"> </w:t>
      </w:r>
      <w:r>
        <w:rPr>
          <w:spacing w:val="-1"/>
        </w:rPr>
        <w:t>Increasing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talent</w:t>
      </w:r>
      <w:r>
        <w:rPr>
          <w:spacing w:val="-3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6"/>
        </w:rPr>
        <w:t xml:space="preserve"> </w:t>
      </w:r>
      <w:r>
        <w:rPr>
          <w:spacing w:val="-1"/>
        </w:rPr>
        <w:t>drive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sustain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impactful</w:t>
      </w:r>
      <w:r>
        <w:rPr>
          <w:spacing w:val="121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7"/>
        </w:rPr>
        <w:t xml:space="preserve"> </w:t>
      </w:r>
      <w:r>
        <w:t>outlined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7"/>
        </w:rPr>
        <w:t xml:space="preserve"> </w:t>
      </w:r>
      <w:r>
        <w:rPr>
          <w:spacing w:val="-1"/>
        </w:rPr>
        <w:t>AIPs.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671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20"/>
        <w:ind w:left="671" w:right="1259" w:firstLine="0"/>
      </w:pP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rPr>
          <w:spacing w:val="-1"/>
        </w:rPr>
        <w:t>Initiative</w:t>
      </w:r>
      <w:r>
        <w:rPr>
          <w:spacing w:val="-6"/>
        </w:rPr>
        <w:t xml:space="preserve"> </w:t>
      </w:r>
      <w:r>
        <w:rPr>
          <w:spacing w:val="-1"/>
        </w:rPr>
        <w:t>3.1</w:t>
      </w:r>
      <w:r>
        <w:rPr>
          <w:spacing w:val="-6"/>
        </w:rPr>
        <w:t xml:space="preserve"> </w:t>
      </w:r>
      <w:r>
        <w:rPr>
          <w:spacing w:val="-1"/>
        </w:rPr>
        <w:t>seeks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highly-skilled</w:t>
      </w:r>
      <w:r>
        <w:rPr>
          <w:spacing w:val="-5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97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come.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challenge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encountered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proofErr w:type="gramStart"/>
      <w:r>
        <w:t>discrepancy</w:t>
      </w:r>
      <w:r>
        <w:rPr>
          <w:w w:val="99"/>
        </w:rPr>
        <w:t xml:space="preserve"> </w:t>
      </w:r>
      <w:r>
        <w:rPr>
          <w:spacing w:val="95"/>
          <w:w w:val="99"/>
        </w:rPr>
        <w:t xml:space="preserve"> </w:t>
      </w:r>
      <w:r>
        <w:rPr>
          <w:spacing w:val="-1"/>
        </w:rPr>
        <w:t>between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tremendous</w:t>
      </w:r>
      <w:r>
        <w:rPr>
          <w:spacing w:val="-6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rPr>
          <w:spacing w:val="-1"/>
        </w:rP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skill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77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talent</w:t>
      </w:r>
      <w:r>
        <w:rPr>
          <w:spacing w:val="-3"/>
        </w:rPr>
        <w:t xml:space="preserve"> </w:t>
      </w:r>
      <w:r>
        <w:rPr>
          <w:spacing w:val="-1"/>
        </w:rPr>
        <w:t>pool,</w:t>
      </w:r>
      <w:r>
        <w:rPr>
          <w:spacing w:val="-8"/>
        </w:rPr>
        <w:t xml:space="preserve"> </w:t>
      </w:r>
      <w:r>
        <w:rPr>
          <w:spacing w:val="-1"/>
        </w:rPr>
        <w:t>especially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t>office.</w:t>
      </w:r>
      <w:r>
        <w:rPr>
          <w:spacing w:val="-7"/>
        </w:rPr>
        <w:t xml:space="preserve"> </w:t>
      </w:r>
      <w:r>
        <w:rPr>
          <w:spacing w:val="-1"/>
        </w:rPr>
        <w:t>Instituting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capital</w:t>
      </w:r>
      <w:r>
        <w:rPr>
          <w:spacing w:val="-4"/>
        </w:rPr>
        <w:t xml:space="preserve"> </w:t>
      </w:r>
      <w:r>
        <w:rPr>
          <w:spacing w:val="-1"/>
        </w:rPr>
        <w:t>pipeline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"/>
          <w:w w:val="99"/>
        </w:rPr>
        <w:t xml:space="preserve"> </w:t>
      </w:r>
      <w:r>
        <w:rPr>
          <w:spacing w:val="53"/>
          <w:w w:val="99"/>
        </w:rPr>
        <w:t xml:space="preserve"> 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people,</w:t>
      </w:r>
      <w:r>
        <w:rPr>
          <w:spacing w:val="-4"/>
        </w:rPr>
        <w:t xml:space="preserve"> </w:t>
      </w:r>
      <w: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self-sustaining</w:t>
      </w:r>
      <w:r>
        <w:rPr>
          <w:spacing w:val="-7"/>
        </w:rPr>
        <w:t xml:space="preserve"> </w:t>
      </w:r>
      <w:r>
        <w:rPr>
          <w:spacing w:val="-1"/>
        </w:rPr>
        <w:t>cycle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Bedford.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4"/>
        <w:ind w:left="311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spacing w:val="-1"/>
          <w:u w:val="single"/>
        </w:rPr>
        <w:t xml:space="preserve"> 3.2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672"/>
        </w:tabs>
        <w:kinsoku w:val="0"/>
        <w:overflowPunct w:val="0"/>
        <w:spacing w:before="118"/>
        <w:ind w:left="671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Dec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defined:</w:t>
      </w:r>
    </w:p>
    <w:p w:rsidR="00CF73E3" w:rsidRDefault="00CF73E3">
      <w:pPr>
        <w:pStyle w:val="BodyText"/>
        <w:numPr>
          <w:ilvl w:val="1"/>
          <w:numId w:val="57"/>
        </w:numPr>
        <w:tabs>
          <w:tab w:val="left" w:pos="1392"/>
        </w:tabs>
        <w:kinsoku w:val="0"/>
        <w:overflowPunct w:val="0"/>
        <w:spacing w:before="118" w:line="236" w:lineRule="exact"/>
      </w:pPr>
      <w:r>
        <w:rPr>
          <w:spacing w:val="-1"/>
        </w:rPr>
        <w:t>Objectives,</w:t>
      </w:r>
      <w:r>
        <w:rPr>
          <w:spacing w:val="-7"/>
        </w:rPr>
        <w:t xml:space="preserve"> </w:t>
      </w:r>
      <w:r>
        <w:rPr>
          <w:spacing w:val="-1"/>
        </w:rPr>
        <w:t>design,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leadership</w:t>
      </w:r>
      <w:r>
        <w:rPr>
          <w:spacing w:val="-9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track</w:t>
      </w:r>
    </w:p>
    <w:p w:rsidR="00CF73E3" w:rsidRDefault="00CF73E3">
      <w:pPr>
        <w:pStyle w:val="BodyText"/>
        <w:numPr>
          <w:ilvl w:val="1"/>
          <w:numId w:val="57"/>
        </w:numPr>
        <w:tabs>
          <w:tab w:val="left" w:pos="1392"/>
        </w:tabs>
        <w:kinsoku w:val="0"/>
        <w:overflowPunct w:val="0"/>
        <w:spacing w:line="228" w:lineRule="exact"/>
      </w:pPr>
      <w:r>
        <w:t>Potential</w:t>
      </w:r>
      <w:r>
        <w:rPr>
          <w:spacing w:val="-11"/>
        </w:rPr>
        <w:t xml:space="preserve"> </w:t>
      </w:r>
      <w:r>
        <w:t>“stretch”</w:t>
      </w:r>
      <w:r>
        <w:rPr>
          <w:spacing w:val="-10"/>
        </w:rPr>
        <w:t xml:space="preserve"> </w:t>
      </w:r>
      <w:r>
        <w:t>assignments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participants</w:t>
      </w:r>
    </w:p>
    <w:p w:rsidR="00CF73E3" w:rsidRDefault="00CF73E3">
      <w:pPr>
        <w:pStyle w:val="BodyText"/>
        <w:numPr>
          <w:ilvl w:val="1"/>
          <w:numId w:val="57"/>
        </w:numPr>
        <w:tabs>
          <w:tab w:val="left" w:pos="1392"/>
        </w:tabs>
        <w:kinsoku w:val="0"/>
        <w:overflowPunct w:val="0"/>
        <w:spacing w:line="236" w:lineRule="exact"/>
      </w:pPr>
      <w:r>
        <w:rPr>
          <w:spacing w:val="-1"/>
        </w:rPr>
        <w:t>Selection</w:t>
      </w:r>
      <w:r>
        <w:rPr>
          <w:spacing w:val="-9"/>
        </w:rPr>
        <w:t xml:space="preserve"> </w:t>
      </w:r>
      <w:r>
        <w:rPr>
          <w:spacing w:val="-1"/>
        </w:rPr>
        <w:t>criteria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rPr>
          <w:spacing w:val="-1"/>
        </w:rPr>
        <w:t>participants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29"/>
          <w:szCs w:val="29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72"/>
        </w:tabs>
        <w:kinsoku w:val="0"/>
        <w:overflowPunct w:val="0"/>
        <w:ind w:left="671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Feb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participants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selected.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72"/>
        </w:tabs>
        <w:kinsoku w:val="0"/>
        <w:overflowPunct w:val="0"/>
        <w:ind w:left="671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6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rPr>
          <w:spacing w:val="-1"/>
        </w:rPr>
        <w:t>cohort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take</w:t>
      </w:r>
      <w:r>
        <w:rPr>
          <w:spacing w:val="2"/>
        </w:rPr>
        <w:t xml:space="preserve"> </w:t>
      </w:r>
      <w:r>
        <w:rPr>
          <w:spacing w:val="-1"/>
        </w:rPr>
        <w:t>place.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23"/>
          <w:szCs w:val="23"/>
        </w:rPr>
      </w:pPr>
    </w:p>
    <w:p w:rsidR="00CF73E3" w:rsidRDefault="00CF73E3">
      <w:pPr>
        <w:pStyle w:val="BodyText"/>
        <w:kinsoku w:val="0"/>
        <w:overflowPunct w:val="0"/>
        <w:ind w:left="311" w:firstLine="0"/>
        <w:rPr>
          <w:sz w:val="24"/>
          <w:szCs w:val="24"/>
        </w:rPr>
      </w:pPr>
      <w:r>
        <w:rPr>
          <w:b/>
          <w:bCs/>
          <w:spacing w:val="-1"/>
          <w:sz w:val="24"/>
          <w:szCs w:val="24"/>
          <w:u w:val="single"/>
        </w:rPr>
        <w:t>SYSTEMS/STRUCTURES/STAKEHOLDERS</w:t>
      </w:r>
      <w:r>
        <w:rPr>
          <w:b/>
          <w:bCs/>
          <w:spacing w:val="-11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TO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SUPPORT</w:t>
      </w:r>
      <w:r>
        <w:rPr>
          <w:b/>
          <w:bCs/>
          <w:spacing w:val="-9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OBJECTIVE</w:t>
      </w:r>
      <w:r>
        <w:rPr>
          <w:b/>
          <w:bCs/>
          <w:spacing w:val="-11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3: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b/>
          <w:bCs/>
          <w:sz w:val="14"/>
          <w:szCs w:val="14"/>
        </w:rPr>
      </w:pP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78"/>
      </w:pP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Instruction</w:t>
      </w: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120"/>
      </w:pP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rPr>
          <w:spacing w:val="-1"/>
        </w:rPr>
        <w:t>Capital</w:t>
      </w:r>
      <w:r>
        <w:rPr>
          <w:spacing w:val="-7"/>
        </w:rPr>
        <w:t xml:space="preserve"> </w:t>
      </w:r>
      <w:r>
        <w:rPr>
          <w:spacing w:val="-1"/>
        </w:rPr>
        <w:t>Services</w:t>
      </w: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118"/>
      </w:pPr>
      <w:r>
        <w:rPr>
          <w:spacing w:val="-1"/>
        </w:rPr>
        <w:t>Teaching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rPr>
          <w:spacing w:val="-1"/>
        </w:rPr>
        <w:t>Specialists</w:t>
      </w: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121"/>
      </w:pPr>
      <w:r>
        <w:rPr>
          <w:spacing w:val="-1"/>
        </w:rPr>
        <w:t>Instructional</w:t>
      </w:r>
      <w:r>
        <w:rPr>
          <w:spacing w:val="-22"/>
        </w:rPr>
        <w:t xml:space="preserve"> </w:t>
      </w:r>
      <w:r>
        <w:t>Framework</w:t>
      </w: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120"/>
      </w:pPr>
      <w:r>
        <w:rPr>
          <w:spacing w:val="-1"/>
        </w:rPr>
        <w:t>Teacher</w:t>
      </w:r>
      <w:r>
        <w:rPr>
          <w:spacing w:val="-11"/>
        </w:rPr>
        <w:t xml:space="preserve"> </w:t>
      </w:r>
      <w:r>
        <w:rPr>
          <w:spacing w:val="-1"/>
        </w:rP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118"/>
      </w:pPr>
      <w:r>
        <w:t>Guiding</w:t>
      </w:r>
      <w:r>
        <w:rPr>
          <w:spacing w:val="-11"/>
        </w:rPr>
        <w:t xml:space="preserve"> </w:t>
      </w:r>
      <w:r>
        <w:t>Coalition</w:t>
      </w:r>
      <w:r>
        <w:rPr>
          <w:spacing w:val="-10"/>
        </w:rPr>
        <w:t xml:space="preserve"> </w:t>
      </w:r>
      <w:r>
        <w:rPr>
          <w:spacing w:val="-1"/>
        </w:rPr>
        <w:t>Team</w:t>
      </w:r>
    </w:p>
    <w:p w:rsidR="00CF73E3" w:rsidRDefault="00CF73E3">
      <w:pPr>
        <w:pStyle w:val="BodyText"/>
        <w:numPr>
          <w:ilvl w:val="0"/>
          <w:numId w:val="56"/>
        </w:numPr>
        <w:tabs>
          <w:tab w:val="left" w:pos="1032"/>
        </w:tabs>
        <w:kinsoku w:val="0"/>
        <w:overflowPunct w:val="0"/>
        <w:spacing w:before="118"/>
        <w:sectPr w:rsidR="00CF73E3" w:rsidSect="009C6D73">
          <w:pgSz w:w="12240" w:h="15840"/>
          <w:pgMar w:top="1240" w:right="0" w:bottom="860" w:left="680" w:header="0" w:footer="67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46"/>
        <w:ind w:left="107" w:firstLine="0"/>
        <w:rPr>
          <w:rFonts w:ascii="Cambria" w:hAnsi="Cambria" w:cs="Cambria"/>
          <w:sz w:val="28"/>
          <w:szCs w:val="28"/>
        </w:rPr>
      </w:pPr>
      <w:bookmarkStart w:id="18" w:name="bookmark18"/>
      <w:bookmarkEnd w:id="18"/>
      <w:r>
        <w:rPr>
          <w:rFonts w:ascii="Cambria" w:hAnsi="Cambria" w:cs="Cambria"/>
          <w:b/>
          <w:bCs/>
          <w:spacing w:val="-1"/>
          <w:sz w:val="28"/>
          <w:szCs w:val="28"/>
        </w:rPr>
        <w:lastRenderedPageBreak/>
        <w:t>Objective</w:t>
      </w:r>
      <w:r>
        <w:rPr>
          <w:rFonts w:ascii="Cambria" w:hAnsi="Cambria" w:cs="Cambria"/>
          <w:b/>
          <w:bCs/>
          <w:sz w:val="28"/>
          <w:szCs w:val="28"/>
        </w:rPr>
        <w:t xml:space="preserve"> 4:</w:t>
      </w:r>
      <w:r>
        <w:rPr>
          <w:rFonts w:ascii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pacing w:val="-1"/>
          <w:sz w:val="28"/>
          <w:szCs w:val="28"/>
        </w:rPr>
        <w:t>Overview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rFonts w:ascii="Cambria" w:hAnsi="Cambria" w:cs="Cambria"/>
          <w:b/>
          <w:bCs/>
          <w:sz w:val="9"/>
          <w:szCs w:val="9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8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87" type="#_x0000_t202" style="width:519.6pt;height:38.65pt;mso-position-horizontal-relative:char;mso-position-vertical-relative:line" o:allowincell="f" fillcolor="#006142" stroked="f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99" w:line="276" w:lineRule="auto"/>
                    <w:ind w:left="4704" w:right="256" w:hanging="4449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Objective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4: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Engage</w:t>
                  </w:r>
                  <w:r>
                    <w:rPr>
                      <w:b/>
                      <w:bCs/>
                      <w:color w:val="FFFFFF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community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to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help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NBPS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students</w:t>
                  </w:r>
                  <w:r>
                    <w:rPr>
                      <w:b/>
                      <w:bCs/>
                      <w:color w:val="FFFFFF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succeed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in</w:t>
                  </w:r>
                  <w:r>
                    <w:rPr>
                      <w:b/>
                      <w:bCs/>
                      <w:color w:val="FFFFF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school</w:t>
                  </w:r>
                  <w:r>
                    <w:rPr>
                      <w:b/>
                      <w:bCs/>
                      <w:color w:val="FFFFFF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>and</w:t>
                  </w:r>
                  <w:r>
                    <w:rPr>
                      <w:b/>
                      <w:bCs/>
                      <w:color w:val="FFFFFF"/>
                      <w:spacing w:val="6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4"/>
                      <w:szCs w:val="24"/>
                    </w:rPr>
                    <w:t>beyond.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230"/>
        <w:ind w:left="107" w:right="1170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overarching</w:t>
      </w:r>
      <w:r>
        <w:rPr>
          <w:spacing w:val="-6"/>
        </w:rPr>
        <w:t xml:space="preserve"> </w:t>
      </w:r>
      <w:r>
        <w:rPr>
          <w:spacing w:val="-1"/>
        </w:rPr>
        <w:t>intent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enact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vision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Bedford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School</w:t>
      </w:r>
      <w:r>
        <w:rPr>
          <w:spacing w:val="87"/>
          <w:w w:val="9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embraced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t>staff,</w:t>
      </w:r>
      <w:r>
        <w:rPr>
          <w:spacing w:val="-7"/>
        </w:rPr>
        <w:t xml:space="preserve"> </w:t>
      </w:r>
      <w:r>
        <w:rPr>
          <w:spacing w:val="-1"/>
        </w:rPr>
        <w:t>students,</w:t>
      </w:r>
      <w:r>
        <w:rPr>
          <w:spacing w:val="-8"/>
        </w:rPr>
        <w:t xml:space="preserve"> </w:t>
      </w:r>
      <w:r>
        <w:t>families,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broader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prepare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success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117"/>
          <w:w w:val="99"/>
        </w:rPr>
        <w:t xml:space="preserve"> </w:t>
      </w:r>
      <w:r>
        <w:rPr>
          <w:spacing w:val="-1"/>
        </w:rPr>
        <w:t>school.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achieve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vision,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-6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shaping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child’s</w:t>
      </w:r>
      <w:r>
        <w:rPr>
          <w:spacing w:val="56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rPr>
          <w:spacing w:val="-1"/>
        </w:rPr>
        <w:t>experiences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advocates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rigorous</w:t>
      </w:r>
      <w:r>
        <w:rPr>
          <w:spacing w:val="-7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careers.</w:t>
      </w:r>
    </w:p>
    <w:p w:rsidR="00CF73E3" w:rsidRDefault="00CF73E3">
      <w:pPr>
        <w:pStyle w:val="BodyText"/>
        <w:kinsoku w:val="0"/>
        <w:overflowPunct w:val="0"/>
        <w:spacing w:before="120"/>
        <w:ind w:left="107" w:right="1130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4"/>
        </w:rP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2013-14</w:t>
      </w:r>
      <w:r>
        <w:rPr>
          <w:spacing w:val="-3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rPr>
          <w:spacing w:val="-1"/>
        </w:rPr>
        <w:t>aimed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establishing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foundation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paved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105"/>
          <w:w w:val="99"/>
        </w:rPr>
        <w:t xml:space="preserve"> </w:t>
      </w:r>
      <w:r>
        <w:rPr>
          <w:spacing w:val="-1"/>
        </w:rPr>
        <w:t>increasingly</w:t>
      </w:r>
      <w:r>
        <w:rPr>
          <w:spacing w:val="-11"/>
        </w:rPr>
        <w:t xml:space="preserve"> </w:t>
      </w:r>
      <w:r>
        <w:rPr>
          <w:spacing w:val="-1"/>
        </w:rPr>
        <w:t>substantive</w:t>
      </w:r>
      <w:r>
        <w:rPr>
          <w:spacing w:val="-10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rPr>
          <w:spacing w:val="-1"/>
        </w:rPr>
        <w:t>involvement</w:t>
      </w:r>
      <w:r>
        <w:rPr>
          <w:spacing w:val="-9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time.</w:t>
      </w:r>
    </w:p>
    <w:p w:rsidR="00CF73E3" w:rsidRDefault="00CF73E3">
      <w:pPr>
        <w:pStyle w:val="BodyText"/>
        <w:kinsoku w:val="0"/>
        <w:overflowPunct w:val="0"/>
        <w:spacing w:before="118"/>
        <w:ind w:left="107" w:right="1019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t>initiatives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Objective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2014-15</w:t>
      </w:r>
      <w:r>
        <w:rPr>
          <w:spacing w:val="-7"/>
        </w:rPr>
        <w:t xml:space="preserve"> </w:t>
      </w:r>
      <w:r>
        <w:t>seek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transition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one-way</w:t>
      </w:r>
      <w:r>
        <w:rPr>
          <w:spacing w:val="-7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sustained,</w:t>
      </w:r>
      <w:r>
        <w:rPr>
          <w:spacing w:val="47"/>
          <w:w w:val="99"/>
        </w:rPr>
        <w:t xml:space="preserve"> </w:t>
      </w:r>
      <w:r>
        <w:rPr>
          <w:spacing w:val="-1"/>
        </w:rPr>
        <w:t>two-way</w:t>
      </w:r>
      <w:r>
        <w:rPr>
          <w:spacing w:val="-7"/>
        </w:rPr>
        <w:t xml:space="preserve"> </w:t>
      </w:r>
      <w:r>
        <w:rPr>
          <w:spacing w:val="-1"/>
        </w:rPr>
        <w:t>engagement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Bedford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t>students’</w:t>
      </w:r>
      <w:r>
        <w:rPr>
          <w:spacing w:val="-6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Initiative</w:t>
      </w:r>
      <w:r>
        <w:rPr>
          <w:spacing w:val="-5"/>
        </w:rPr>
        <w:t xml:space="preserve"> </w:t>
      </w:r>
      <w:r>
        <w:rPr>
          <w:spacing w:val="-1"/>
        </w:rPr>
        <w:t>4.1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44"/>
          <w:w w:val="99"/>
        </w:rPr>
        <w:t xml:space="preserve">  </w:t>
      </w:r>
      <w:r>
        <w:rPr>
          <w:spacing w:val="-1"/>
        </w:rPr>
        <w:t>broader</w:t>
      </w:r>
      <w:r>
        <w:rPr>
          <w:spacing w:val="-6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Initiative</w:t>
      </w:r>
      <w:r>
        <w:rPr>
          <w:spacing w:val="-6"/>
        </w:rPr>
        <w:t xml:space="preserve"> </w:t>
      </w:r>
      <w:r>
        <w:rPr>
          <w:spacing w:val="1"/>
        </w:rPr>
        <w:t>4.2.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goal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families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83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Bedford</w:t>
      </w:r>
      <w:r>
        <w:rPr>
          <w:spacing w:val="-3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day.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sz w:val="29"/>
          <w:szCs w:val="29"/>
        </w:rPr>
      </w:pPr>
    </w:p>
    <w:p w:rsidR="00CF73E3" w:rsidRDefault="00FB460B">
      <w:pPr>
        <w:pStyle w:val="BodyText"/>
        <w:tabs>
          <w:tab w:val="left" w:pos="5392"/>
        </w:tabs>
        <w:kinsoku w:val="0"/>
        <w:overflowPunct w:val="0"/>
        <w:spacing w:line="200" w:lineRule="atLeast"/>
        <w:ind w:left="280" w:firstLine="0"/>
      </w:pPr>
      <w:r w:rsidRPr="00FB460B">
        <w:rPr>
          <w:position w:val="3"/>
        </w:rPr>
      </w:r>
      <w:r w:rsidRPr="00FB460B">
        <w:rPr>
          <w:position w:val="3"/>
        </w:rPr>
        <w:pict>
          <v:group id="_x0000_s1158" style="width:210.15pt;height:29.4pt;mso-position-horizontal-relative:char;mso-position-vertical-relative:line" coordsize="4203,588" o:allowincell="f">
            <v:rect id="_x0000_s1159" style="position:absolute;width:4200;height:5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5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676525" cy="371475"/>
                          <wp:effectExtent l="19050" t="0" r="9525" b="0"/>
                          <wp:docPr id="148" name="Picture 148" descr="Goals for the distrac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652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60" type="#_x0000_t202" style="position:absolute;width:4203;height:588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73"/>
                      <w:ind w:left="235" w:firstLine="0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GOALS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-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THE</w:t>
                    </w:r>
                    <w:r>
                      <w:rPr>
                        <w:b/>
                        <w:bCs/>
                        <w:spacing w:val="-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DISTRICT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F73E3">
        <w:rPr>
          <w:position w:val="3"/>
        </w:rPr>
        <w:t xml:space="preserve"> </w:t>
      </w:r>
      <w:r w:rsidR="00CF73E3">
        <w:rPr>
          <w:position w:val="3"/>
        </w:rPr>
        <w:tab/>
      </w:r>
      <w:r w:rsidRPr="00FB460B">
        <w:pict>
          <v:group id="_x0000_s1163" style="width:230.2pt;height:41.2pt;mso-position-horizontal-relative:char;mso-position-vertical-relative:line" coordsize="4604,824" o:allowincell="f">
            <v:rect id="_x0000_s1164" style="position:absolute;width:4600;height:82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943225" cy="523875"/>
                          <wp:effectExtent l="19050" t="0" r="9525" b="0"/>
                          <wp:docPr id="154" name="Picture 154" descr="What this means for stud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43225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65" type="#_x0000_t202" style="position:absolute;width:4604;height:824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69" w:line="276" w:lineRule="auto"/>
                      <w:ind w:left="1535" w:right="583" w:hanging="951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WHAT</w:t>
                    </w:r>
                    <w:r>
                      <w:rPr>
                        <w:b/>
                        <w:bCs/>
                        <w:spacing w:val="-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sz w:val="26"/>
                        <w:szCs w:val="26"/>
                      </w:rPr>
                      <w:t>THIS</w:t>
                    </w:r>
                    <w:r>
                      <w:rPr>
                        <w:b/>
                        <w:bCs/>
                        <w:spacing w:val="-1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MEANS</w:t>
                    </w:r>
                    <w:r>
                      <w:rPr>
                        <w:b/>
                        <w:bCs/>
                        <w:spacing w:val="-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FOR</w:t>
                    </w:r>
                    <w:r>
                      <w:rPr>
                        <w:b/>
                        <w:bCs/>
                        <w:spacing w:val="27"/>
                        <w:w w:val="9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>STUDENTS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14"/>
          <w:szCs w:val="14"/>
        </w:rPr>
      </w:pPr>
    </w:p>
    <w:p w:rsidR="00CF73E3" w:rsidRDefault="00FB460B">
      <w:pPr>
        <w:pStyle w:val="BodyText"/>
        <w:tabs>
          <w:tab w:val="left" w:pos="4756"/>
          <w:tab w:val="left" w:pos="5456"/>
        </w:tabs>
        <w:kinsoku w:val="0"/>
        <w:overflowPunct w:val="0"/>
        <w:spacing w:line="200" w:lineRule="atLeast"/>
        <w:ind w:left="128" w:firstLine="0"/>
      </w:pPr>
      <w:r>
        <w:pict>
          <v:shape id="_x0000_s6886" type="#_x0000_t202" style="width:223.1pt;height:150.1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9" w:line="276" w:lineRule="auto"/>
                    <w:ind w:left="141" w:right="328" w:firstLine="0"/>
                  </w:pPr>
                  <w:r>
                    <w:rPr>
                      <w:b/>
                      <w:bCs/>
                      <w:spacing w:val="-1"/>
                    </w:rPr>
                    <w:t>District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and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School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Improvement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Plan</w:t>
                  </w:r>
                  <w:r>
                    <w:rPr>
                      <w:b/>
                      <w:bCs/>
                      <w:spacing w:val="28"/>
                      <w:w w:val="9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Goals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val="left" w:pos="503"/>
                    </w:tabs>
                    <w:kinsoku w:val="0"/>
                    <w:overflowPunct w:val="0"/>
                    <w:spacing w:before="117"/>
                    <w:ind w:right="487"/>
                  </w:pP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proactively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communicate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families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guardians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0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struggling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students.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0"/>
                    <w:ind w:left="0" w:firstLine="0"/>
                    <w:rPr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val="left" w:pos="503"/>
                    </w:tabs>
                    <w:kinsoku w:val="0"/>
                    <w:overflowPunct w:val="0"/>
                    <w:spacing w:line="276" w:lineRule="auto"/>
                    <w:ind w:right="291"/>
                  </w:pPr>
                  <w:r>
                    <w:rPr>
                      <w:spacing w:val="-1"/>
                    </w:rPr>
                    <w:t>Families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NBPS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students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take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proactive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approach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communicating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schools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best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support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2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students.</w:t>
                  </w:r>
                </w:p>
              </w:txbxContent>
            </v:textbox>
          </v:shape>
        </w:pict>
      </w:r>
      <w:r w:rsidR="00CF73E3">
        <w:t xml:space="preserve"> </w:t>
      </w:r>
      <w:r w:rsidR="00CF73E3">
        <w:tab/>
      </w:r>
      <w:r w:rsidRPr="00FB460B">
        <w:rPr>
          <w:position w:val="113"/>
        </w:rPr>
      </w:r>
      <w:r w:rsidRPr="00FB460B">
        <w:rPr>
          <w:position w:val="113"/>
        </w:rPr>
        <w:pict>
          <v:group id="_x0000_s1171" style="width:29.8pt;height:41.2pt;mso-position-horizontal-relative:char;mso-position-vertical-relative:line" coordsize="596,824" o:allowincell="f">
            <v:shape id="_x0000_s1172" style="position:absolute;width:596;height:824;mso-position-horizontal-relative:page;mso-position-vertical-relative:page" coordsize="596,824" o:allowincell="f" path="m297,r,205l,205,,617r297,l297,823,595,411,297,xe" fillcolor="#e0d1a7" stroked="f">
              <v:path arrowok="t"/>
            </v:shape>
            <w10:wrap type="none"/>
            <w10:anchorlock/>
          </v:group>
        </w:pict>
      </w:r>
      <w:r w:rsidR="00CF73E3">
        <w:rPr>
          <w:position w:val="113"/>
        </w:rPr>
        <w:t xml:space="preserve"> </w:t>
      </w:r>
      <w:r w:rsidR="00CF73E3">
        <w:rPr>
          <w:position w:val="113"/>
        </w:rPr>
        <w:tab/>
      </w:r>
      <w:r w:rsidRPr="00FB460B">
        <w:pict>
          <v:group id="_x0000_s1175" style="width:223.1pt;height:150.15pt;mso-position-horizontal-relative:char;mso-position-vertical-relative:line" coordsize="4462,3003" o:allowincell="f">
            <v:rect id="_x0000_s1176" style="position:absolute;left:2473;top:92;width:380;height:2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2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38125" cy="171450"/>
                          <wp:effectExtent l="19050" t="0" r="9525" b="0"/>
                          <wp:docPr id="168" name="Picture 168" descr="st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77" type="#_x0000_t202" style="position:absolute;width:4462;height:3003;mso-position-horizontal-relative:page;mso-position-vertical-relative:page" o:allowincell="f" filled="f" strokecolor="#006142" strokeweight="2.04pt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61"/>
                      <w:ind w:left="145" w:firstLine="0"/>
                    </w:pPr>
                    <w:r>
                      <w:rPr>
                        <w:b/>
                        <w:bCs/>
                        <w:spacing w:val="-1"/>
                      </w:rPr>
                      <w:t>Strategic</w:t>
                    </w:r>
                    <w:r>
                      <w:rPr>
                        <w:b/>
                        <w:bCs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Initiative</w:t>
                    </w:r>
                    <w:r>
                      <w:rPr>
                        <w:b/>
                        <w:bCs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</w:rPr>
                      <w:t>4.1</w:t>
                    </w:r>
                  </w:p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52"/>
                      <w:ind w:left="145" w:right="200" w:firstLine="0"/>
                    </w:pPr>
                    <w:r>
                      <w:t>Students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will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see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their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family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working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</w:t>
                    </w:r>
                    <w:r>
                      <w:rPr>
                        <w:spacing w:val="33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coordination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their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teachers,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that</w:t>
                    </w:r>
                    <w:r>
                      <w:rPr>
                        <w:spacing w:val="49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families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provide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more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learning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support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at</w:t>
                    </w:r>
                    <w:r>
                      <w:rPr>
                        <w:spacing w:val="29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home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teachers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get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know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27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particular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needs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strengths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each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student</w:t>
                    </w:r>
                    <w:r>
                      <w:rPr>
                        <w:spacing w:val="28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from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student’s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family.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sz w:val="17"/>
          <w:szCs w:val="17"/>
        </w:rPr>
      </w:pPr>
    </w:p>
    <w:p w:rsidR="00CF73E3" w:rsidRDefault="00FB460B">
      <w:pPr>
        <w:pStyle w:val="BodyText"/>
        <w:tabs>
          <w:tab w:val="left" w:pos="4737"/>
          <w:tab w:val="left" w:pos="5463"/>
        </w:tabs>
        <w:kinsoku w:val="0"/>
        <w:overflowPunct w:val="0"/>
        <w:spacing w:line="200" w:lineRule="atLeast"/>
        <w:ind w:left="138" w:firstLine="0"/>
      </w:pPr>
      <w:r>
        <w:pict>
          <v:shape id="_x0000_s6885" type="#_x0000_t202" style="width:223pt;height:157.6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125" w:line="276" w:lineRule="auto"/>
                    <w:ind w:left="141" w:right="326" w:firstLine="0"/>
                  </w:pPr>
                  <w:r>
                    <w:rPr>
                      <w:b/>
                      <w:bCs/>
                      <w:spacing w:val="-1"/>
                    </w:rPr>
                    <w:t>District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and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School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Improvement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Plan</w:t>
                  </w:r>
                  <w:r>
                    <w:rPr>
                      <w:b/>
                      <w:bCs/>
                      <w:spacing w:val="28"/>
                      <w:w w:val="9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Goals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03"/>
                    </w:tabs>
                    <w:kinsoku w:val="0"/>
                    <w:overflowPunct w:val="0"/>
                    <w:spacing w:before="120" w:line="275" w:lineRule="auto"/>
                    <w:ind w:right="225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transparent</w:t>
                  </w:r>
                  <w:r>
                    <w:rPr>
                      <w:spacing w:val="-1"/>
                    </w:rPr>
                    <w:t xml:space="preserve"> process</w:t>
                  </w:r>
                  <w:r>
                    <w:rPr>
                      <w:spacing w:val="28"/>
                      <w:w w:val="9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engage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appropriate</w:t>
                  </w:r>
                  <w:r>
                    <w:rPr>
                      <w:spacing w:val="29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times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when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making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decisions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about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future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NBPS.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"/>
                    <w:ind w:left="0" w:firstLine="0"/>
                    <w:rPr>
                      <w:sz w:val="23"/>
                      <w:szCs w:val="23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val="left" w:pos="503"/>
                    </w:tabs>
                    <w:kinsoku w:val="0"/>
                    <w:overflowPunct w:val="0"/>
                    <w:spacing w:line="279" w:lineRule="auto"/>
                    <w:ind w:right="478"/>
                  </w:pP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proactive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about</w:t>
                  </w:r>
                  <w:r>
                    <w:rPr>
                      <w:spacing w:val="35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engaging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decision-</w:t>
                  </w:r>
                  <w:r>
                    <w:rPr>
                      <w:spacing w:val="51"/>
                      <w:w w:val="99"/>
                    </w:rPr>
                    <w:t xml:space="preserve"> </w:t>
                  </w:r>
                  <w:r>
                    <w:t>making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process.</w:t>
                  </w:r>
                </w:p>
              </w:txbxContent>
            </v:textbox>
          </v:shape>
        </w:pict>
      </w:r>
      <w:r w:rsidR="00CF73E3">
        <w:t xml:space="preserve"> </w:t>
      </w:r>
      <w:r w:rsidR="00CF73E3">
        <w:tab/>
      </w:r>
      <w:r w:rsidRPr="00FB460B">
        <w:rPr>
          <w:position w:val="152"/>
        </w:rPr>
      </w:r>
      <w:r w:rsidRPr="00FB460B">
        <w:rPr>
          <w:position w:val="152"/>
        </w:rPr>
        <w:pict>
          <v:group id="_x0000_s1183" style="width:29.65pt;height:41.2pt;mso-position-horizontal-relative:char;mso-position-vertical-relative:line" coordsize="593,824" o:allowincell="f">
            <v:shape id="_x0000_s1184" style="position:absolute;width:593;height:824;mso-position-horizontal-relative:page;mso-position-vertical-relative:page" coordsize="593,824" o:allowincell="f" path="m296,r,205l,205,,617r296,l296,823,592,411,296,xe" fillcolor="#e0d1a7" stroked="f">
              <v:path arrowok="t"/>
            </v:shape>
            <w10:wrap type="none"/>
            <w10:anchorlock/>
          </v:group>
        </w:pict>
      </w:r>
      <w:r w:rsidR="00CF73E3">
        <w:rPr>
          <w:position w:val="152"/>
        </w:rPr>
        <w:t xml:space="preserve"> </w:t>
      </w:r>
      <w:r w:rsidR="00CF73E3">
        <w:rPr>
          <w:position w:val="152"/>
        </w:rPr>
        <w:tab/>
      </w:r>
      <w:r w:rsidRPr="00FB460B">
        <w:pict>
          <v:group id="_x0000_s1187" style="width:223.1pt;height:157.6pt;mso-position-horizontal-relative:char;mso-position-vertical-relative:line" coordsize="4462,3152" o:allowincell="f">
            <v:rect id="_x0000_s1188" style="position:absolute;left:2500;top:90;width:380;height:28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2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38125" cy="171450"/>
                          <wp:effectExtent l="19050" t="0" r="9525" b="0"/>
                          <wp:docPr id="182" name="Picture 182" descr="st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189" type="#_x0000_t202" style="position:absolute;width:4462;height:3152;mso-position-horizontal-relative:page;mso-position-vertical-relative:page" o:allowincell="f" filled="f" strokecolor="#006142" strokeweight="2.04pt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59"/>
                      <w:ind w:left="142" w:firstLine="0"/>
                    </w:pPr>
                    <w:r>
                      <w:rPr>
                        <w:b/>
                        <w:bCs/>
                        <w:spacing w:val="-1"/>
                      </w:rPr>
                      <w:t>Strategic</w:t>
                    </w:r>
                    <w:r>
                      <w:rPr>
                        <w:b/>
                        <w:bCs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Initiative</w:t>
                    </w:r>
                    <w:r>
                      <w:rPr>
                        <w:b/>
                        <w:bCs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4.2</w:t>
                    </w:r>
                  </w:p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52" w:line="277" w:lineRule="auto"/>
                      <w:ind w:left="142" w:right="294" w:firstLine="0"/>
                    </w:pPr>
                    <w:r>
                      <w:rPr>
                        <w:spacing w:val="-1"/>
                      </w:rPr>
                      <w:t>Families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students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will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more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informed</w:t>
                    </w:r>
                    <w:r>
                      <w:rPr>
                        <w:spacing w:val="23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about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upcoming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changes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their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schools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31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will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have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opportunity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provide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input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49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important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decisions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when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possible.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tabs>
          <w:tab w:val="left" w:pos="4737"/>
          <w:tab w:val="left" w:pos="5463"/>
        </w:tabs>
        <w:kinsoku w:val="0"/>
        <w:overflowPunct w:val="0"/>
        <w:spacing w:line="200" w:lineRule="atLeast"/>
        <w:ind w:left="138" w:firstLine="0"/>
        <w:sectPr w:rsidR="00CF73E3" w:rsidSect="009C6D73">
          <w:footerReference w:type="default" r:id="rId34"/>
          <w:pgSz w:w="12240" w:h="15840"/>
          <w:pgMar w:top="96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6"/>
          <w:cols w:space="720" w:equalWidth="0">
            <w:col w:w="11340"/>
          </w:cols>
          <w:noEndnote/>
        </w:sectPr>
      </w:pPr>
    </w:p>
    <w:p w:rsidR="00CF73E3" w:rsidRDefault="00CF73E3">
      <w:pPr>
        <w:pStyle w:val="Heading2"/>
        <w:kinsoku w:val="0"/>
        <w:overflowPunct w:val="0"/>
        <w:ind w:left="287" w:right="1133"/>
        <w:rPr>
          <w:b w:val="0"/>
          <w:bCs w:val="0"/>
        </w:rPr>
      </w:pPr>
      <w:r>
        <w:rPr>
          <w:spacing w:val="6"/>
        </w:rPr>
        <w:lastRenderedPageBreak/>
        <w:t>WHAT</w:t>
      </w:r>
      <w:r>
        <w:rPr>
          <w:spacing w:val="19"/>
        </w:rPr>
        <w:t xml:space="preserve"> </w:t>
      </w:r>
      <w:r>
        <w:rPr>
          <w:spacing w:val="4"/>
        </w:rPr>
        <w:t>WE</w:t>
      </w:r>
      <w:r>
        <w:rPr>
          <w:spacing w:val="20"/>
        </w:rPr>
        <w:t xml:space="preserve"> </w:t>
      </w:r>
      <w:r>
        <w:rPr>
          <w:spacing w:val="6"/>
        </w:rPr>
        <w:t>WILL</w:t>
      </w:r>
      <w:r>
        <w:rPr>
          <w:spacing w:val="20"/>
        </w:rPr>
        <w:t xml:space="preserve"> </w:t>
      </w:r>
      <w:r>
        <w:rPr>
          <w:spacing w:val="7"/>
        </w:rPr>
        <w:t>ACHIEVE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rFonts w:ascii="Cambria" w:hAnsi="Cambria" w:cs="Cambria"/>
          <w:b/>
          <w:bCs/>
          <w:sz w:val="14"/>
          <w:szCs w:val="14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4" w:firstLine="0"/>
        <w:rPr>
          <w:rFonts w:ascii="Cambria" w:hAnsi="Cambria" w:cs="Cambria"/>
        </w:rPr>
      </w:pPr>
      <w:r>
        <w:rPr>
          <w:rFonts w:ascii="Cambria" w:hAnsi="Cambria" w:cs="Cambria"/>
        </w:rPr>
      </w:r>
      <w:r>
        <w:rPr>
          <w:rFonts w:ascii="Cambria" w:hAnsi="Cambria" w:cs="Cambria"/>
        </w:rPr>
        <w:pict>
          <v:shape id="_x0000_s6884" type="#_x0000_t202" style="width:516pt;height:104.8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before="60"/>
                    <w:ind w:left="153" w:firstLine="0"/>
                    <w:rPr>
                      <w:sz w:val="21"/>
                      <w:szCs w:val="21"/>
                    </w:rPr>
                  </w:pPr>
                  <w:bookmarkStart w:id="19" w:name="bookmark19"/>
                  <w:bookmarkEnd w:id="19"/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District and</w:t>
                  </w:r>
                  <w:r>
                    <w:rPr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School</w:t>
                  </w:r>
                  <w:r>
                    <w:rPr>
                      <w:b/>
                      <w:bCs/>
                      <w:spacing w:val="-2"/>
                      <w:sz w:val="21"/>
                      <w:szCs w:val="21"/>
                    </w:rPr>
                    <w:t xml:space="preserve"> Improvement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 xml:space="preserve"> Plan Final</w:t>
                  </w: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 xml:space="preserve">Outcomes </w:t>
                  </w:r>
                  <w:r>
                    <w:rPr>
                      <w:b/>
                      <w:bCs/>
                      <w:spacing w:val="-2"/>
                      <w:sz w:val="21"/>
                      <w:szCs w:val="21"/>
                    </w:rPr>
                    <w:t>4.1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8"/>
                    <w:ind w:left="153" w:firstLine="0"/>
                  </w:pPr>
                  <w:r>
                    <w:rPr>
                      <w:i/>
                      <w:iCs/>
                      <w:spacing w:val="-1"/>
                    </w:rPr>
                    <w:t>Increase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school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outreach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to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families.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8"/>
                    <w:ind w:left="0" w:firstLine="0"/>
                    <w:rPr>
                      <w:rFonts w:ascii="Cambria" w:hAnsi="Cambria" w:cs="Cambria"/>
                      <w:b/>
                      <w:bCs/>
                      <w:sz w:val="19"/>
                      <w:szCs w:val="19"/>
                    </w:rPr>
                  </w:pPr>
                </w:p>
                <w:p w:rsidR="001618C2" w:rsidRDefault="001618C2"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val="left" w:pos="515"/>
                    </w:tabs>
                    <w:kinsoku w:val="0"/>
                    <w:overflowPunct w:val="0"/>
                    <w:ind w:right="115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80%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teachers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evidence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1"/>
                    </w:rP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ongoing,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sustained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1"/>
                    </w:rPr>
                    <w:t>two-way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communication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11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families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struggling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students.</w:t>
                  </w:r>
                </w:p>
                <w:p w:rsidR="001618C2" w:rsidRDefault="001618C2"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val="left" w:pos="515"/>
                    </w:tabs>
                    <w:kinsoku w:val="0"/>
                    <w:overflowPunct w:val="0"/>
                    <w:spacing w:before="120"/>
                    <w:ind w:right="774"/>
                  </w:pP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sign-in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records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show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60%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students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parent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guardian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participating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rPr>
                      <w:spacing w:val="52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attending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school-sponsored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event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2014-15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SY.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rFonts w:ascii="Cambria" w:hAnsi="Cambria" w:cs="Cambria"/>
          <w:b/>
          <w:bCs/>
          <w:sz w:val="18"/>
          <w:szCs w:val="18"/>
        </w:rPr>
      </w:pPr>
    </w:p>
    <w:p w:rsidR="00CF73E3" w:rsidRDefault="00CF73E3">
      <w:pPr>
        <w:pStyle w:val="BodyText"/>
        <w:kinsoku w:val="0"/>
        <w:overflowPunct w:val="0"/>
        <w:spacing w:before="77"/>
        <w:ind w:left="648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Outcomes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critical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achieve?</w:t>
      </w:r>
    </w:p>
    <w:p w:rsidR="00CF73E3" w:rsidRDefault="00CF73E3">
      <w:pPr>
        <w:pStyle w:val="BodyText"/>
        <w:kinsoku w:val="0"/>
        <w:overflowPunct w:val="0"/>
        <w:spacing w:before="118"/>
        <w:ind w:left="648" w:right="1161" w:firstLine="0"/>
      </w:pPr>
      <w:r>
        <w:rPr>
          <w:spacing w:val="-1"/>
        </w:rPr>
        <w:t>Every</w:t>
      </w:r>
      <w:r>
        <w:rPr>
          <w:spacing w:val="-7"/>
        </w:rPr>
        <w:t xml:space="preserve"> </w:t>
      </w:r>
      <w:r>
        <w:t>student’s</w:t>
      </w:r>
      <w:r>
        <w:rPr>
          <w:spacing w:val="-5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partnership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family.</w:t>
      </w:r>
      <w:r>
        <w:rPr>
          <w:spacing w:val="-8"/>
        </w:rPr>
        <w:t xml:space="preserve"> </w:t>
      </w:r>
      <w:r>
        <w:t>Families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feel</w:t>
      </w:r>
      <w:r>
        <w:rPr>
          <w:spacing w:val="-7"/>
        </w:rPr>
        <w:t xml:space="preserve"> </w:t>
      </w:r>
      <w:r>
        <w:rPr>
          <w:spacing w:val="-1"/>
        </w:rPr>
        <w:t>like</w:t>
      </w:r>
      <w:r>
        <w:rPr>
          <w:spacing w:val="-5"/>
        </w:rPr>
        <w:t xml:space="preserve"> </w:t>
      </w:r>
      <w:r>
        <w:t>valuable</w:t>
      </w:r>
      <w:r>
        <w:rPr>
          <w:spacing w:val="52"/>
          <w:w w:val="99"/>
        </w:rPr>
        <w:t xml:space="preserve"> </w:t>
      </w:r>
      <w:r>
        <w:rPr>
          <w:spacing w:val="-1"/>
        </w:rPr>
        <w:t>members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feel</w:t>
      </w:r>
      <w:r>
        <w:rPr>
          <w:spacing w:val="-4"/>
        </w:rPr>
        <w:t xml:space="preserve"> </w:t>
      </w:r>
      <w:r>
        <w:rPr>
          <w:spacing w:val="-1"/>
        </w:rPr>
        <w:t>equipped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child’s</w:t>
      </w:r>
      <w:r>
        <w:rPr>
          <w:spacing w:val="65"/>
          <w:w w:val="99"/>
        </w:rPr>
        <w:t xml:space="preserve"> </w:t>
      </w:r>
      <w:r>
        <w:rPr>
          <w:spacing w:val="-1"/>
        </w:rPr>
        <w:t>achievement.</w:t>
      </w:r>
      <w:r>
        <w:rPr>
          <w:spacing w:val="-11"/>
        </w:rPr>
        <w:t xml:space="preserve"> </w:t>
      </w:r>
      <w:r>
        <w:t>Additionally,</w:t>
      </w:r>
      <w:r>
        <w:rPr>
          <w:spacing w:val="-9"/>
        </w:rPr>
        <w:t xml:space="preserve"> </w:t>
      </w:r>
      <w:r>
        <w:rPr>
          <w:spacing w:val="-1"/>
        </w:rPr>
        <w:t>ensuring</w:t>
      </w:r>
      <w:r>
        <w:rPr>
          <w:spacing w:val="-10"/>
        </w:rPr>
        <w:t xml:space="preserve"> </w:t>
      </w:r>
      <w:r>
        <w:rPr>
          <w:spacing w:val="-1"/>
        </w:rPr>
        <w:t>effective</w:t>
      </w:r>
      <w:r>
        <w:rPr>
          <w:spacing w:val="-10"/>
        </w:rPr>
        <w:t xml:space="preserve"> </w:t>
      </w:r>
      <w:r>
        <w:t>on-going</w:t>
      </w:r>
      <w:r>
        <w:rPr>
          <w:spacing w:val="-9"/>
        </w:rPr>
        <w:t xml:space="preserve"> </w:t>
      </w:r>
      <w:r>
        <w:rPr>
          <w:spacing w:val="-1"/>
        </w:rPr>
        <w:t>communication</w:t>
      </w:r>
      <w:r>
        <w:rPr>
          <w:spacing w:val="-9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schools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familie</w:t>
      </w:r>
      <w:r w:rsidR="00F45628">
        <w:rPr>
          <w:spacing w:val="-1"/>
        </w:rPr>
        <w:t xml:space="preserve">s </w:t>
      </w:r>
      <w:r>
        <w:rPr>
          <w:spacing w:val="-1"/>
        </w:rPr>
        <w:t>contributes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t>trusting</w:t>
      </w:r>
      <w:r>
        <w:rPr>
          <w:spacing w:val="-8"/>
        </w:rPr>
        <w:t xml:space="preserve"> </w:t>
      </w:r>
      <w:r>
        <w:t>relationships,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rPr>
          <w:spacing w:val="-1"/>
        </w:rPr>
        <w:t>bolster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rPr>
          <w:spacing w:val="-1"/>
        </w:rPr>
        <w:t>success.</w:t>
      </w:r>
      <w:r>
        <w:rPr>
          <w:spacing w:val="44"/>
        </w:rPr>
        <w:t xml:space="preserve"> </w:t>
      </w:r>
      <w:r>
        <w:rPr>
          <w:spacing w:val="-1"/>
        </w:rPr>
        <w:t>Especially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ELL</w:t>
      </w:r>
      <w:r>
        <w:rPr>
          <w:spacing w:val="71"/>
          <w:w w:val="99"/>
        </w:rPr>
        <w:t xml:space="preserve"> </w:t>
      </w:r>
      <w:r>
        <w:rPr>
          <w:spacing w:val="-1"/>
        </w:rPr>
        <w:t>students,</w:t>
      </w:r>
      <w:r>
        <w:rPr>
          <w:spacing w:val="-9"/>
        </w:rPr>
        <w:t xml:space="preserve"> </w:t>
      </w:r>
      <w:r>
        <w:rPr>
          <w:spacing w:val="-1"/>
        </w:rPr>
        <w:t>whose</w:t>
      </w:r>
      <w:r>
        <w:rPr>
          <w:spacing w:val="-7"/>
        </w:rPr>
        <w:t xml:space="preserve"> </w:t>
      </w:r>
      <w:r>
        <w:rPr>
          <w:spacing w:val="-1"/>
        </w:rPr>
        <w:t>parents</w:t>
      </w:r>
      <w:r>
        <w:rPr>
          <w:spacing w:val="-7"/>
        </w:rPr>
        <w:t xml:space="preserve"> </w:t>
      </w:r>
      <w:r>
        <w:t>might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different</w:t>
      </w:r>
      <w:r>
        <w:rPr>
          <w:spacing w:val="-6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rPr>
          <w:spacing w:val="-1"/>
        </w:rPr>
        <w:t>expectations</w:t>
      </w:r>
      <w:r>
        <w:rPr>
          <w:spacing w:val="-7"/>
        </w:rPr>
        <w:t xml:space="preserve"> </w:t>
      </w:r>
      <w:r>
        <w:t xml:space="preserve">about </w:t>
      </w:r>
      <w:r>
        <w:rPr>
          <w:spacing w:val="-1"/>
        </w:rPr>
        <w:t>involvement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will</w:t>
      </w:r>
      <w:r>
        <w:rPr>
          <w:spacing w:val="95"/>
          <w:w w:val="99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concerted</w:t>
      </w:r>
      <w:r>
        <w:rPr>
          <w:spacing w:val="-5"/>
        </w:rPr>
        <w:t xml:space="preserve"> </w:t>
      </w:r>
      <w:r>
        <w:rPr>
          <w:spacing w:val="-1"/>
        </w:rPr>
        <w:t>effort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teach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648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20"/>
        <w:ind w:left="648" w:right="1161" w:firstLine="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-6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13-14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welcoming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communicating</w:t>
      </w:r>
      <w:r>
        <w:rPr>
          <w:spacing w:val="50"/>
          <w:w w:val="99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effort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broader</w:t>
      </w:r>
      <w:r>
        <w:rPr>
          <w:spacing w:val="-4"/>
        </w:rPr>
        <w:t xml:space="preserve"> </w:t>
      </w:r>
      <w:r>
        <w:t>community.</w:t>
      </w:r>
      <w:r>
        <w:rPr>
          <w:spacing w:val="-4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3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51"/>
          <w:w w:val="99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community,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rPr>
          <w:spacing w:val="-1"/>
        </w:rPr>
        <w:t>hopes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leverage</w:t>
      </w:r>
      <w:r>
        <w:rPr>
          <w:spacing w:val="-6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6"/>
        </w:rPr>
        <w:t xml:space="preserve"> </w:t>
      </w:r>
      <w:r>
        <w:rPr>
          <w:spacing w:val="3"/>
        </w:rPr>
        <w:t>work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encourage</w:t>
      </w:r>
      <w:r>
        <w:rPr>
          <w:spacing w:val="-6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rPr>
          <w:spacing w:val="-1"/>
        </w:rPr>
        <w:t>families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actively</w:t>
      </w:r>
      <w:r>
        <w:rPr>
          <w:spacing w:val="-7"/>
        </w:rPr>
        <w:t xml:space="preserve"> </w:t>
      </w:r>
      <w:r>
        <w:rPr>
          <w:spacing w:val="-1"/>
        </w:rPr>
        <w:t>participate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school-related</w:t>
      </w:r>
      <w:r>
        <w:rPr>
          <w:spacing w:val="-8"/>
        </w:rPr>
        <w:t xml:space="preserve"> </w:t>
      </w:r>
      <w:r>
        <w:rPr>
          <w:spacing w:val="-1"/>
        </w:rPr>
        <w:t>activities.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6"/>
        <w:ind w:left="287" w:right="1133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u w:val="single"/>
        </w:rPr>
        <w:t xml:space="preserve"> </w:t>
      </w:r>
      <w:r>
        <w:rPr>
          <w:spacing w:val="-1"/>
          <w:u w:val="single"/>
        </w:rPr>
        <w:t>4.1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649"/>
        </w:tabs>
        <w:kinsoku w:val="0"/>
        <w:overflowPunct w:val="0"/>
        <w:spacing w:before="116"/>
        <w:ind w:left="648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Oct.</w:t>
      </w:r>
      <w:r>
        <w:rPr>
          <w:spacing w:val="-7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pilot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conferences</w:t>
      </w:r>
      <w:r>
        <w:rPr>
          <w:spacing w:val="-2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selected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gather</w:t>
      </w:r>
      <w:r>
        <w:rPr>
          <w:spacing w:val="-6"/>
        </w:rPr>
        <w:t xml:space="preserve"> </w:t>
      </w:r>
      <w:r>
        <w:rPr>
          <w:spacing w:val="-1"/>
        </w:rPr>
        <w:t>feedback.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26"/>
          <w:szCs w:val="26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49"/>
        </w:tabs>
        <w:kinsoku w:val="0"/>
        <w:overflowPunct w:val="0"/>
        <w:spacing w:line="278" w:lineRule="auto"/>
        <w:ind w:left="648" w:right="2069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Jan.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venues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t>channels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calendar</w:t>
      </w:r>
      <w:r>
        <w:rPr>
          <w:spacing w:val="-5"/>
        </w:rPr>
        <w:t xml:space="preserve"> </w:t>
      </w:r>
      <w:r>
        <w:t>of</w:t>
      </w:r>
      <w:r>
        <w:rPr>
          <w:spacing w:val="38"/>
          <w:w w:val="99"/>
        </w:rPr>
        <w:t xml:space="preserve"> </w:t>
      </w:r>
      <w:proofErr w:type="spellStart"/>
      <w:r>
        <w:rPr>
          <w:spacing w:val="-1"/>
        </w:rPr>
        <w:t>touchpoints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remainder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year.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649"/>
        </w:tabs>
        <w:kinsoku w:val="0"/>
        <w:overflowPunct w:val="0"/>
        <w:spacing w:line="278" w:lineRule="auto"/>
        <w:ind w:left="648" w:right="2069" w:hanging="360"/>
        <w:sectPr w:rsidR="00CF73E3" w:rsidSect="009C6D73">
          <w:pgSz w:w="12240" w:h="15840"/>
          <w:pgMar w:top="960" w:right="0" w:bottom="640" w:left="72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2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7"/>
          <w:szCs w:val="7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5" w:firstLine="0"/>
      </w:pPr>
      <w:r>
        <w:pict>
          <v:shape id="_x0000_s6883" type="#_x0000_t202" style="width:524.3pt;height:82.45pt;mso-position-horizontal-relative:char;mso-position-vertical-relative:line" o:allowincell="f" filled="f" strokecolor="#006142" strokeweight="2.04pt">
            <v:textbox inset="0,0,0,0">
              <w:txbxContent>
                <w:p w:rsidR="001618C2" w:rsidRDefault="001618C2">
                  <w:pPr>
                    <w:pStyle w:val="BodyText"/>
                    <w:kinsoku w:val="0"/>
                    <w:overflowPunct w:val="0"/>
                    <w:spacing w:line="226" w:lineRule="exact"/>
                    <w:ind w:left="131" w:firstLine="0"/>
                    <w:rPr>
                      <w:sz w:val="21"/>
                      <w:szCs w:val="21"/>
                    </w:rPr>
                  </w:pPr>
                  <w:bookmarkStart w:id="20" w:name="bookmark20"/>
                  <w:bookmarkEnd w:id="20"/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District and</w:t>
                  </w:r>
                  <w:r>
                    <w:rPr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School</w:t>
                  </w:r>
                  <w:r>
                    <w:rPr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Improvement Plan Final</w:t>
                  </w: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 xml:space="preserve">Outcomes </w:t>
                  </w:r>
                  <w:r>
                    <w:rPr>
                      <w:b/>
                      <w:bCs/>
                      <w:spacing w:val="-2"/>
                      <w:sz w:val="21"/>
                      <w:szCs w:val="21"/>
                    </w:rPr>
                    <w:t>4.2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118"/>
                    <w:ind w:left="131" w:firstLine="0"/>
                  </w:pPr>
                  <w:r>
                    <w:rPr>
                      <w:i/>
                      <w:iCs/>
                      <w:spacing w:val="-1"/>
                    </w:rPr>
                    <w:t>Increase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district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outreach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  <w:spacing w:val="1"/>
                    </w:rPr>
                    <w:t>to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the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community.</w:t>
                  </w: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spacing w:before="7"/>
                    <w:ind w:left="0" w:firstLine="0"/>
                  </w:pPr>
                </w:p>
                <w:p w:rsidR="001618C2" w:rsidRDefault="001618C2">
                  <w:pPr>
                    <w:pStyle w:val="BodyText"/>
                    <w:kinsoku w:val="0"/>
                    <w:overflowPunct w:val="0"/>
                    <w:ind w:left="492" w:right="592" w:hanging="361"/>
                  </w:pPr>
                  <w:r>
                    <w:t xml:space="preserve">a)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EOY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70%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members </w:t>
                  </w:r>
                  <w:r>
                    <w:t>responding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survey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agree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proactively</w:t>
                  </w:r>
                  <w:r>
                    <w:rPr>
                      <w:spacing w:val="74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communicates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plans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critical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activities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keep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informed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include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87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input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when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possible.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spacing w:before="77"/>
        <w:ind w:left="628" w:firstLine="0"/>
      </w:pPr>
      <w:r>
        <w:rPr>
          <w:i/>
          <w:iCs/>
        </w:rPr>
        <w:t>Why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Outcome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critical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achieve?</w:t>
      </w:r>
    </w:p>
    <w:p w:rsidR="00CF73E3" w:rsidRDefault="00CF73E3">
      <w:pPr>
        <w:pStyle w:val="BodyText"/>
        <w:kinsoku w:val="0"/>
        <w:overflowPunct w:val="0"/>
        <w:spacing w:before="120"/>
        <w:ind w:left="628" w:right="1019" w:firstLine="0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individuals,</w:t>
      </w:r>
      <w:r>
        <w:rPr>
          <w:spacing w:val="-8"/>
        </w:rPr>
        <w:t xml:space="preserve"> </w:t>
      </w:r>
      <w:r>
        <w:rPr>
          <w:spacing w:val="-1"/>
        </w:rPr>
        <w:t>families,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organizations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stake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success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Bedford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85"/>
          <w:w w:val="99"/>
        </w:rPr>
        <w:t xml:space="preserve"> </w:t>
      </w:r>
      <w:r>
        <w:t>Schools.</w:t>
      </w:r>
      <w:r>
        <w:rPr>
          <w:spacing w:val="-8"/>
        </w:rPr>
        <w:t xml:space="preserve"> </w:t>
      </w:r>
      <w:r>
        <w:t>Communicating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generate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district’s</w:t>
      </w:r>
      <w:r>
        <w:rPr>
          <w:spacing w:val="-3"/>
        </w:rPr>
        <w:t xml:space="preserve"> </w:t>
      </w:r>
      <w:r>
        <w:rPr>
          <w:spacing w:val="-1"/>
        </w:rPr>
        <w:t>AIP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critical</w:t>
      </w:r>
      <w:r>
        <w:rPr>
          <w:spacing w:val="-6"/>
        </w:rPr>
        <w:t xml:space="preserve"> </w:t>
      </w:r>
      <w:r>
        <w:t>to</w:t>
      </w:r>
      <w:r>
        <w:rPr>
          <w:spacing w:val="55"/>
          <w:w w:val="99"/>
        </w:rPr>
        <w:t xml:space="preserve"> </w:t>
      </w:r>
      <w:r>
        <w:rPr>
          <w:spacing w:val="-1"/>
        </w:rPr>
        <w:t>implementing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aggressive</w:t>
      </w:r>
      <w:r>
        <w:rPr>
          <w:spacing w:val="-8"/>
        </w:rPr>
        <w:t xml:space="preserve"> </w:t>
      </w:r>
      <w:r>
        <w:rPr>
          <w:spacing w:val="-1"/>
        </w:rPr>
        <w:t>efforts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planned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near</w:t>
      </w:r>
      <w:r>
        <w:rPr>
          <w:spacing w:val="-6"/>
        </w:rPr>
        <w:t xml:space="preserve"> </w:t>
      </w:r>
      <w:r>
        <w:t>future.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6"/>
        </w:rPr>
        <w:t xml:space="preserve"> </w:t>
      </w:r>
      <w:r>
        <w:rPr>
          <w:spacing w:val="-1"/>
        </w:rPr>
        <w:t>relationships</w:t>
      </w:r>
      <w:r>
        <w:rPr>
          <w:spacing w:val="-7"/>
        </w:rPr>
        <w:t xml:space="preserve"> </w:t>
      </w:r>
      <w:r>
        <w:t>with</w:t>
      </w:r>
      <w:r>
        <w:rPr>
          <w:spacing w:val="109"/>
          <w:w w:val="99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rPr>
          <w:spacing w:val="-1"/>
        </w:rPr>
        <w:t>stakeholders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integral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sustaining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long-term.</w:t>
      </w:r>
      <w:r>
        <w:rPr>
          <w:spacing w:val="115"/>
          <w:w w:val="99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Bedford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minimize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resistance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2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changes</w:t>
      </w:r>
      <w:r>
        <w:rPr>
          <w:spacing w:val="46"/>
          <w:w w:val="99"/>
        </w:rPr>
        <w:t xml:space="preserve"> </w:t>
      </w:r>
      <w:r>
        <w:rPr>
          <w:spacing w:val="-1"/>
        </w:rP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document,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accelerated</w:t>
      </w:r>
      <w:r>
        <w:rPr>
          <w:spacing w:val="-6"/>
        </w:rP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81"/>
          <w:w w:val="99"/>
        </w:rPr>
        <w:t xml:space="preserve"> </w:t>
      </w:r>
      <w:r>
        <w:rPr>
          <w:spacing w:val="-1"/>
        </w:rPr>
        <w:t>performance.</w:t>
      </w:r>
      <w:r>
        <w:rPr>
          <w:spacing w:val="-6"/>
        </w:rPr>
        <w:t xml:space="preserve"> </w:t>
      </w:r>
      <w:r>
        <w:rPr>
          <w:spacing w:val="-1"/>
        </w:rPr>
        <w:t>Additionally,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invested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supplement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103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certain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initiatives,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rPr>
          <w:spacing w:val="-1"/>
        </w:rPr>
        <w:t>leveraged</w:t>
      </w:r>
      <w:r>
        <w:rPr>
          <w:spacing w:val="-3"/>
        </w:rPr>
        <w:t xml:space="preserve"> </w:t>
      </w:r>
      <w:r>
        <w:rPr>
          <w:spacing w:val="-1"/>
        </w:rPr>
        <w:t>inconsistently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NBPS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21"/>
          <w:szCs w:val="21"/>
        </w:rPr>
      </w:pPr>
    </w:p>
    <w:p w:rsidR="00CF73E3" w:rsidRDefault="00CF73E3">
      <w:pPr>
        <w:pStyle w:val="BodyText"/>
        <w:kinsoku w:val="0"/>
        <w:overflowPunct w:val="0"/>
        <w:ind w:left="628" w:firstLine="0"/>
      </w:pPr>
      <w:r>
        <w:rPr>
          <w:i/>
          <w:iCs/>
        </w:rPr>
        <w:t>How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Strategic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Initiative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build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district’s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previous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work?</w:t>
      </w:r>
    </w:p>
    <w:p w:rsidR="00CF73E3" w:rsidRDefault="00CF73E3">
      <w:pPr>
        <w:pStyle w:val="BodyText"/>
        <w:kinsoku w:val="0"/>
        <w:overflowPunct w:val="0"/>
        <w:spacing w:before="120"/>
        <w:ind w:left="628" w:right="1226" w:firstLine="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rPr>
          <w:spacing w:val="-1"/>
        </w:rPr>
        <w:t>stakeholder</w:t>
      </w:r>
      <w:r>
        <w:rPr>
          <w:spacing w:val="-5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SY</w:t>
      </w:r>
      <w:r>
        <w:rPr>
          <w:spacing w:val="-8"/>
        </w:rPr>
        <w:t xml:space="preserve"> </w:t>
      </w:r>
      <w:r>
        <w:t>13-14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building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supportive</w:t>
      </w:r>
      <w:r>
        <w:rPr>
          <w:spacing w:val="-8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81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Mayor’s</w:t>
      </w:r>
      <w:r>
        <w:rPr>
          <w:spacing w:val="-5"/>
        </w:rPr>
        <w:t xml:space="preserve"> </w:t>
      </w:r>
      <w:r>
        <w:t>office.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efforts</w:t>
      </w:r>
      <w:r>
        <w:rPr>
          <w:spacing w:val="-7"/>
        </w:rPr>
        <w:t xml:space="preserve"> </w:t>
      </w:r>
      <w:r>
        <w:rPr>
          <w:spacing w:val="-1"/>
        </w:rPr>
        <w:t>proved</w:t>
      </w:r>
      <w:r>
        <w:rPr>
          <w:spacing w:val="2"/>
        </w:rPr>
        <w:t xml:space="preserve"> </w:t>
      </w:r>
      <w:r>
        <w:rPr>
          <w:spacing w:val="-1"/>
        </w:rPr>
        <w:t>highly</w:t>
      </w:r>
      <w:r>
        <w:rPr>
          <w:spacing w:val="-5"/>
        </w:rPr>
        <w:t xml:space="preserve"> </w:t>
      </w:r>
      <w:r>
        <w:rPr>
          <w:spacing w:val="-1"/>
        </w:rPr>
        <w:t>successful,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city</w:t>
      </w:r>
      <w:r>
        <w:rPr>
          <w:spacing w:val="87"/>
          <w:w w:val="99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budget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reductions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t>history.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looks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build</w:t>
      </w:r>
      <w:r>
        <w:rPr>
          <w:spacing w:val="109"/>
          <w:w w:val="99"/>
        </w:rPr>
        <w:t xml:space="preserve"> </w:t>
      </w:r>
      <w:r>
        <w:rPr>
          <w:spacing w:val="-1"/>
        </w:rPr>
        <w:t>upon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transition</w:t>
      </w:r>
      <w:r>
        <w:rPr>
          <w:spacing w:val="-5"/>
        </w:rPr>
        <w:t xml:space="preserve"> </w:t>
      </w:r>
      <w:r>
        <w:t>outreach</w:t>
      </w:r>
      <w:r>
        <w:rPr>
          <w:spacing w:val="-6"/>
        </w:rPr>
        <w:t xml:space="preserve"> </w:t>
      </w:r>
      <w:r>
        <w:rPr>
          <w:spacing w:val="-1"/>
        </w:rPr>
        <w:t>efforts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families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Bedford</w:t>
      </w:r>
      <w:r>
        <w:rPr>
          <w:spacing w:val="-7"/>
        </w:rPr>
        <w:t xml:space="preserve"> </w:t>
      </w:r>
      <w:r>
        <w:rPr>
          <w:spacing w:val="-1"/>
        </w:rPr>
        <w:t>students,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organizations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taxpayers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district’s</w:t>
      </w:r>
      <w:r>
        <w:rPr>
          <w:spacing w:val="-5"/>
        </w:rPr>
        <w:t xml:space="preserve"> </w:t>
      </w:r>
      <w:r>
        <w:t>AIP.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5"/>
        <w:kinsoku w:val="0"/>
        <w:overflowPunct w:val="0"/>
        <w:spacing w:before="154"/>
        <w:ind w:left="267"/>
      </w:pPr>
      <w:r>
        <w:rPr>
          <w:spacing w:val="-1"/>
          <w:u w:val="single"/>
        </w:rPr>
        <w:t>Short-Term</w:t>
      </w:r>
      <w:r>
        <w:rPr>
          <w:u w:val="single"/>
        </w:rPr>
        <w:t xml:space="preserve"> </w:t>
      </w:r>
      <w:r>
        <w:rPr>
          <w:spacing w:val="-2"/>
          <w:u w:val="single"/>
        </w:rPr>
        <w:t>Outcomes</w:t>
      </w:r>
      <w:r>
        <w:rPr>
          <w:u w:val="single"/>
        </w:rPr>
        <w:t xml:space="preserve"> </w:t>
      </w:r>
      <w:r>
        <w:rPr>
          <w:spacing w:val="-1"/>
          <w:u w:val="single"/>
        </w:rPr>
        <w:t>4.2</w:t>
      </w: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118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t>Nov</w:t>
      </w:r>
      <w:r>
        <w:rPr>
          <w:spacing w:val="-6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calendar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4-5</w:t>
      </w:r>
      <w:r>
        <w:rPr>
          <w:spacing w:val="-4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rPr>
          <w:spacing w:val="-1"/>
        </w:rPr>
        <w:t>identified.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26"/>
          <w:szCs w:val="26"/>
        </w:rPr>
      </w:pP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</w:pP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Nov.</w:t>
      </w:r>
      <w:r>
        <w:rPr>
          <w:spacing w:val="-6"/>
        </w:rPr>
        <w:t xml:space="preserve"> </w:t>
      </w:r>
      <w:r>
        <w:rPr>
          <w:spacing w:val="1"/>
        </w:rPr>
        <w:t>1,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partner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organize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survey,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select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partner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so.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spacing w:before="150"/>
        <w:ind w:left="267" w:firstLine="0"/>
        <w:rPr>
          <w:sz w:val="24"/>
          <w:szCs w:val="24"/>
        </w:rPr>
      </w:pPr>
      <w:r>
        <w:rPr>
          <w:b/>
          <w:bCs/>
          <w:spacing w:val="-1"/>
          <w:sz w:val="24"/>
          <w:szCs w:val="24"/>
          <w:u w:val="single"/>
        </w:rPr>
        <w:t>SYSTEMS/STRUCTURES/STAKEHOLDERS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TO</w:t>
      </w:r>
      <w:r>
        <w:rPr>
          <w:b/>
          <w:bCs/>
          <w:spacing w:val="-9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SUPPORT</w:t>
      </w:r>
      <w:r>
        <w:rPr>
          <w:b/>
          <w:bCs/>
          <w:spacing w:val="-8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OBJECTIVE</w:t>
      </w:r>
      <w:r>
        <w:rPr>
          <w:b/>
          <w:bCs/>
          <w:spacing w:val="-10"/>
          <w:sz w:val="24"/>
          <w:szCs w:val="24"/>
          <w:u w:val="single"/>
        </w:rPr>
        <w:t xml:space="preserve"> </w:t>
      </w:r>
      <w:r>
        <w:rPr>
          <w:b/>
          <w:bCs/>
          <w:spacing w:val="-1"/>
          <w:sz w:val="24"/>
          <w:szCs w:val="24"/>
          <w:u w:val="single"/>
        </w:rPr>
        <w:t>4: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b/>
          <w:bCs/>
          <w:sz w:val="14"/>
          <w:szCs w:val="14"/>
        </w:rPr>
      </w:pP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78"/>
      </w:pPr>
      <w:r>
        <w:rPr>
          <w:spacing w:val="-1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Improvement</w:t>
      </w:r>
      <w:r>
        <w:rPr>
          <w:spacing w:val="-11"/>
        </w:rPr>
        <w:t xml:space="preserve"> </w:t>
      </w:r>
      <w:r>
        <w:t>Plans</w:t>
      </w: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118"/>
      </w:pPr>
      <w:r>
        <w:rPr>
          <w:spacing w:val="-1"/>
        </w:rPr>
        <w:t>Parent-teacher</w:t>
      </w:r>
      <w:r>
        <w:rPr>
          <w:spacing w:val="-24"/>
        </w:rPr>
        <w:t xml:space="preserve"> </w:t>
      </w:r>
      <w:r>
        <w:rPr>
          <w:spacing w:val="-1"/>
        </w:rPr>
        <w:t>conferences</w:t>
      </w: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120"/>
      </w:pPr>
      <w:r>
        <w:rPr>
          <w:spacing w:val="-1"/>
        </w:rPr>
        <w:t>Educator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>ratings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evidence</w:t>
      </w:r>
      <w:r>
        <w:rPr>
          <w:spacing w:val="-8"/>
        </w:rPr>
        <w:t xml:space="preserve"> </w:t>
      </w:r>
      <w:r>
        <w:t>collection</w:t>
      </w: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120"/>
      </w:pPr>
      <w:r>
        <w:rPr>
          <w:spacing w:val="-1"/>
        </w:rPr>
        <w:t>Principal,</w:t>
      </w:r>
      <w:r>
        <w:rPr>
          <w:spacing w:val="-10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t>administrator,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central</w:t>
      </w:r>
      <w:r>
        <w:rPr>
          <w:spacing w:val="-8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rPr>
          <w:spacing w:val="-1"/>
        </w:rPr>
        <w:t>administrator</w:t>
      </w:r>
      <w:r>
        <w:rPr>
          <w:spacing w:val="-9"/>
        </w:rPr>
        <w:t xml:space="preserve"> </w:t>
      </w:r>
      <w:r>
        <w:rPr>
          <w:spacing w:val="-1"/>
        </w:rPr>
        <w:t>educator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9"/>
        </w:rPr>
        <w:t xml:space="preserve"> </w:t>
      </w:r>
      <w:r>
        <w:rPr>
          <w:spacing w:val="-1"/>
        </w:rPr>
        <w:t>ratings</w:t>
      </w: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120"/>
      </w:pPr>
      <w:r>
        <w:rPr>
          <w:spacing w:val="-1"/>
        </w:rPr>
        <w:t>Superintendent</w:t>
      </w:r>
      <w:r>
        <w:rPr>
          <w:spacing w:val="-12"/>
        </w:rPr>
        <w:t xml:space="preserve"> </w:t>
      </w:r>
      <w:r>
        <w:t>Forum</w:t>
      </w:r>
      <w:r>
        <w:rPr>
          <w:spacing w:val="-14"/>
        </w:rPr>
        <w:t xml:space="preserve"> </w:t>
      </w:r>
      <w:r>
        <w:t>Series</w:t>
      </w:r>
    </w:p>
    <w:p w:rsidR="00CF73E3" w:rsidRDefault="00CF73E3">
      <w:pPr>
        <w:pStyle w:val="BodyText"/>
        <w:numPr>
          <w:ilvl w:val="0"/>
          <w:numId w:val="52"/>
        </w:numPr>
        <w:tabs>
          <w:tab w:val="left" w:pos="989"/>
        </w:tabs>
        <w:kinsoku w:val="0"/>
        <w:overflowPunct w:val="0"/>
        <w:spacing w:before="120"/>
        <w:sectPr w:rsidR="00CF73E3" w:rsidSect="009C6D73">
          <w:pgSz w:w="12240" w:h="15840"/>
          <w:pgMar w:top="920" w:right="0" w:bottom="640" w:left="74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00"/>
          </w:cols>
          <w:noEndnote/>
        </w:sectPr>
      </w:pPr>
    </w:p>
    <w:p w:rsidR="00CF73E3" w:rsidRDefault="00CF73E3">
      <w:pPr>
        <w:pStyle w:val="Heading2"/>
        <w:kinsoku w:val="0"/>
        <w:overflowPunct w:val="0"/>
        <w:ind w:left="127"/>
        <w:rPr>
          <w:b w:val="0"/>
          <w:bCs w:val="0"/>
        </w:rPr>
      </w:pPr>
      <w:bookmarkStart w:id="21" w:name="bookmark21"/>
      <w:bookmarkEnd w:id="21"/>
      <w:r>
        <w:rPr>
          <w:spacing w:val="-1"/>
        </w:rPr>
        <w:lastRenderedPageBreak/>
        <w:t>Appendix</w:t>
      </w:r>
      <w:r>
        <w:t xml:space="preserve"> A:</w:t>
      </w:r>
      <w:r>
        <w:rPr>
          <w:spacing w:val="-2"/>
        </w:rPr>
        <w:t xml:space="preserve"> </w:t>
      </w:r>
      <w:r>
        <w:rPr>
          <w:spacing w:val="-1"/>
        </w:rPr>
        <w:t>Initiative</w:t>
      </w:r>
      <w:r>
        <w:t xml:space="preserve"> </w:t>
      </w:r>
      <w:r>
        <w:rPr>
          <w:spacing w:val="-1"/>
        </w:rPr>
        <w:t>Road</w:t>
      </w:r>
      <w:r>
        <w:rPr>
          <w:spacing w:val="-2"/>
        </w:rPr>
        <w:t xml:space="preserve"> </w:t>
      </w:r>
      <w:r>
        <w:rPr>
          <w:spacing w:val="-1"/>
        </w:rPr>
        <w:t>Maps and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rFonts w:ascii="Cambria" w:hAnsi="Cambria" w:cs="Cambria"/>
          <w:b/>
          <w:bCs/>
          <w:sz w:val="17"/>
          <w:szCs w:val="17"/>
        </w:rPr>
      </w:pPr>
    </w:p>
    <w:p w:rsidR="00CF73E3" w:rsidRDefault="00CF73E3">
      <w:pPr>
        <w:pStyle w:val="Heading4"/>
        <w:kinsoku w:val="0"/>
        <w:overflowPunct w:val="0"/>
        <w:spacing w:before="76"/>
        <w:ind w:left="363" w:right="758" w:firstLine="4"/>
        <w:jc w:val="center"/>
        <w:rPr>
          <w:b w:val="0"/>
          <w:bCs w:val="0"/>
          <w:color w:val="000000"/>
        </w:rPr>
      </w:pPr>
      <w:r>
        <w:rPr>
          <w:color w:val="FFFFFF"/>
          <w:spacing w:val="-1"/>
        </w:rPr>
        <w:t>Objective</w:t>
      </w:r>
      <w:r>
        <w:rPr>
          <w:color w:val="FFFFFF"/>
        </w:rPr>
        <w:t xml:space="preserve"> 1: </w:t>
      </w:r>
      <w:r>
        <w:rPr>
          <w:color w:val="FFFFFF"/>
          <w:spacing w:val="-1"/>
        </w:rPr>
        <w:t>Prepare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all NBPS </w:t>
      </w:r>
      <w:r>
        <w:rPr>
          <w:color w:val="FFFFFF"/>
          <w:spacing w:val="-2"/>
        </w:rPr>
        <w:t xml:space="preserve">students </w:t>
      </w:r>
      <w:r>
        <w:rPr>
          <w:color w:val="FFFFFF"/>
          <w:spacing w:val="-1"/>
        </w:rPr>
        <w:t>for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college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 career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success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by implementing</w:t>
      </w:r>
      <w:r>
        <w:rPr>
          <w:color w:val="FFFFFF"/>
          <w:spacing w:val="51"/>
        </w:rPr>
        <w:t xml:space="preserve"> </w:t>
      </w:r>
      <w:r>
        <w:rPr>
          <w:color w:val="FFFFFF"/>
          <w:spacing w:val="-1"/>
        </w:rPr>
        <w:t>rigorous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standards</w:t>
      </w:r>
      <w:r>
        <w:rPr>
          <w:color w:val="FFFFFF"/>
          <w:spacing w:val="-2"/>
        </w:rPr>
        <w:t xml:space="preserve"> and</w:t>
      </w:r>
      <w:r>
        <w:rPr>
          <w:color w:val="FFFFFF"/>
          <w:spacing w:val="-1"/>
        </w:rPr>
        <w:t xml:space="preserve"> monitoring </w:t>
      </w:r>
      <w:r>
        <w:rPr>
          <w:color w:val="FFFFFF"/>
          <w:spacing w:val="-2"/>
        </w:rPr>
        <w:t>student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progress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attaining those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standards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a </w:t>
      </w:r>
      <w:r>
        <w:rPr>
          <w:color w:val="FFFFFF"/>
          <w:spacing w:val="-1"/>
        </w:rPr>
        <w:t>level</w:t>
      </w:r>
      <w:r>
        <w:rPr>
          <w:color w:val="FFFFFF"/>
          <w:spacing w:val="67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proficiency</w:t>
      </w:r>
    </w:p>
    <w:p w:rsidR="00CF73E3" w:rsidRDefault="00CF73E3">
      <w:pPr>
        <w:pStyle w:val="BodyText"/>
        <w:kinsoku w:val="0"/>
        <w:overflowPunct w:val="0"/>
        <w:spacing w:before="28"/>
        <w:ind w:left="240" w:right="1455" w:firstLine="0"/>
        <w:rPr>
          <w:spacing w:val="-2"/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Initiative</w:t>
      </w:r>
      <w:r>
        <w:rPr>
          <w:b/>
          <w:bCs/>
          <w:sz w:val="34"/>
          <w:szCs w:val="34"/>
        </w:rPr>
        <w:t xml:space="preserve"> 1.1:</w:t>
      </w:r>
      <w:r>
        <w:rPr>
          <w:b/>
          <w:bCs/>
          <w:spacing w:val="-1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Develop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and</w:t>
      </w:r>
      <w:r>
        <w:rPr>
          <w:sz w:val="34"/>
          <w:szCs w:val="34"/>
        </w:rPr>
        <w:t xml:space="preserve"> </w:t>
      </w:r>
      <w:r>
        <w:rPr>
          <w:spacing w:val="-2"/>
          <w:sz w:val="34"/>
          <w:szCs w:val="34"/>
        </w:rPr>
        <w:t>implement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CCSS-aligned</w:t>
      </w:r>
      <w:r>
        <w:rPr>
          <w:spacing w:val="24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curriculum</w:t>
      </w:r>
      <w:r>
        <w:rPr>
          <w:sz w:val="34"/>
          <w:szCs w:val="34"/>
        </w:rPr>
        <w:t xml:space="preserve"> </w:t>
      </w:r>
      <w:r>
        <w:rPr>
          <w:spacing w:val="-2"/>
          <w:sz w:val="34"/>
          <w:szCs w:val="34"/>
        </w:rPr>
        <w:t>maps</w:t>
      </w:r>
    </w:p>
    <w:p w:rsidR="00CF73E3" w:rsidRDefault="00CF73E3">
      <w:pPr>
        <w:pStyle w:val="BodyText"/>
        <w:kinsoku w:val="0"/>
        <w:overflowPunct w:val="0"/>
        <w:spacing w:before="2"/>
        <w:ind w:left="240" w:firstLine="0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Team Leader(s):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Beth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Doherty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(Math) </w:t>
      </w:r>
      <w:r>
        <w:rPr>
          <w:sz w:val="28"/>
          <w:szCs w:val="28"/>
        </w:rPr>
        <w:t>and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Lisa</w:t>
      </w:r>
      <w:r>
        <w:rPr>
          <w:sz w:val="28"/>
          <w:szCs w:val="28"/>
        </w:rPr>
        <w:t xml:space="preserve"> Dion</w:t>
      </w:r>
      <w:r>
        <w:rPr>
          <w:spacing w:val="-1"/>
          <w:sz w:val="28"/>
          <w:szCs w:val="28"/>
        </w:rPr>
        <w:t xml:space="preserve"> (ELA)</w:t>
      </w:r>
    </w:p>
    <w:p w:rsidR="00CF73E3" w:rsidRDefault="00CF73E3">
      <w:pPr>
        <w:pStyle w:val="BodyText"/>
        <w:tabs>
          <w:tab w:val="left" w:pos="2369"/>
        </w:tabs>
        <w:kinsoku w:val="0"/>
        <w:overflowPunct w:val="0"/>
        <w:spacing w:before="29"/>
        <w:ind w:left="240" w:firstLine="0"/>
      </w:pPr>
      <w:r>
        <w:rPr>
          <w:b/>
          <w:bCs/>
          <w:position w:val="-2"/>
          <w:sz w:val="22"/>
          <w:szCs w:val="22"/>
        </w:rPr>
        <w:t>Team</w:t>
      </w:r>
      <w:r>
        <w:rPr>
          <w:b/>
          <w:bCs/>
          <w:spacing w:val="-2"/>
          <w:position w:val="-2"/>
          <w:sz w:val="22"/>
          <w:szCs w:val="22"/>
        </w:rPr>
        <w:t xml:space="preserve"> Members:</w:t>
      </w:r>
      <w:r>
        <w:rPr>
          <w:b/>
          <w:bCs/>
          <w:spacing w:val="-2"/>
          <w:position w:val="-2"/>
          <w:sz w:val="22"/>
          <w:szCs w:val="22"/>
        </w:rPr>
        <w:tab/>
      </w:r>
      <w:r>
        <w:rPr>
          <w:spacing w:val="-1"/>
        </w:rPr>
        <w:t>Representatives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Teacher</w:t>
      </w:r>
      <w:r>
        <w:rPr>
          <w:spacing w:val="-9"/>
        </w:rPr>
        <w:t xml:space="preserve"> </w:t>
      </w:r>
      <w: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16"/>
          <w:szCs w:val="16"/>
        </w:rPr>
      </w:pPr>
    </w:p>
    <w:p w:rsidR="00CF73E3" w:rsidRDefault="00CF73E3">
      <w:pPr>
        <w:pStyle w:val="Heading4"/>
        <w:kinsoku w:val="0"/>
        <w:overflowPunct w:val="0"/>
        <w:spacing w:before="76" w:line="249" w:lineRule="exact"/>
        <w:ind w:left="240"/>
        <w:rPr>
          <w:b w:val="0"/>
          <w:bCs w:val="0"/>
        </w:rPr>
      </w:pPr>
      <w:r>
        <w:rPr>
          <w:spacing w:val="-1"/>
        </w:rPr>
        <w:t xml:space="preserve">Final </w:t>
      </w:r>
      <w:r>
        <w:rPr>
          <w:spacing w:val="-2"/>
        </w:rPr>
        <w:t>Outcomes:</w:t>
      </w:r>
    </w:p>
    <w:p w:rsidR="00CF73E3" w:rsidRDefault="00CF73E3">
      <w:pPr>
        <w:pStyle w:val="BodyText"/>
        <w:numPr>
          <w:ilvl w:val="0"/>
          <w:numId w:val="51"/>
        </w:numPr>
        <w:tabs>
          <w:tab w:val="left" w:pos="602"/>
        </w:tabs>
        <w:kinsoku w:val="0"/>
        <w:overflowPunct w:val="0"/>
        <w:ind w:right="893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teachers,</w:t>
      </w:r>
      <w:r>
        <w:rPr>
          <w:spacing w:val="-7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-1"/>
        </w:rPr>
        <w:t>teach</w:t>
      </w:r>
      <w:r>
        <w:rPr>
          <w:spacing w:val="-4"/>
        </w:rPr>
        <w:t xml:space="preserve"> </w:t>
      </w:r>
      <w:r>
        <w:t>reading/ELA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Math,</w:t>
      </w:r>
      <w:r>
        <w:rPr>
          <w:spacing w:val="-7"/>
        </w:rPr>
        <w:t xml:space="preserve"> </w:t>
      </w:r>
      <w:r>
        <w:rPr>
          <w:spacing w:val="-1"/>
        </w:rPr>
        <w:t>consistently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new</w:t>
      </w:r>
      <w:r>
        <w:rPr>
          <w:spacing w:val="-8"/>
        </w:rPr>
        <w:t xml:space="preserve"> </w:t>
      </w:r>
      <w:r>
        <w:t>curricula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classrooms.</w:t>
      </w:r>
    </w:p>
    <w:p w:rsidR="00CF73E3" w:rsidRDefault="00CF73E3">
      <w:pPr>
        <w:pStyle w:val="BodyText"/>
        <w:numPr>
          <w:ilvl w:val="1"/>
          <w:numId w:val="51"/>
        </w:numPr>
        <w:tabs>
          <w:tab w:val="left" w:pos="962"/>
        </w:tabs>
        <w:kinsoku w:val="0"/>
        <w:overflowPunct w:val="0"/>
        <w:spacing w:before="2"/>
      </w:pPr>
      <w:r>
        <w:rPr>
          <w:spacing w:val="-1"/>
        </w:rPr>
        <w:t>Measured</w:t>
      </w:r>
      <w:r>
        <w:rPr>
          <w:spacing w:val="-9"/>
        </w:rPr>
        <w:t xml:space="preserve"> </w:t>
      </w:r>
      <w:r>
        <w:t>through:</w:t>
      </w:r>
      <w:r>
        <w:rPr>
          <w:spacing w:val="-6"/>
        </w:rPr>
        <w:t xml:space="preserve"> </w:t>
      </w:r>
      <w:r>
        <w:t>observations,</w:t>
      </w:r>
      <w:r>
        <w:rPr>
          <w:spacing w:val="-9"/>
        </w:rPr>
        <w:t xml:space="preserve"> </w:t>
      </w:r>
      <w:r>
        <w:rPr>
          <w:spacing w:val="-1"/>
        </w:rPr>
        <w:t>meetings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principals,</w:t>
      </w:r>
      <w:r>
        <w:rPr>
          <w:spacing w:val="-8"/>
        </w:rPr>
        <w:t xml:space="preserve"> </w:t>
      </w:r>
      <w:r>
        <w:rPr>
          <w:spacing w:val="-1"/>
        </w:rPr>
        <w:t>lesson</w:t>
      </w:r>
      <w:r>
        <w:rPr>
          <w:spacing w:val="-7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TCT</w:t>
      </w:r>
      <w:r>
        <w:rPr>
          <w:spacing w:val="-6"/>
        </w:rPr>
        <w:t xml:space="preserve"> </w:t>
      </w:r>
      <w:r>
        <w:t>meetings,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51"/>
        </w:numPr>
        <w:tabs>
          <w:tab w:val="left" w:pos="602"/>
        </w:tabs>
        <w:kinsoku w:val="0"/>
        <w:overflowPunct w:val="0"/>
      </w:pP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t>term,</w:t>
      </w:r>
      <w:r>
        <w:rPr>
          <w:spacing w:val="-4"/>
        </w:rPr>
        <w:t xml:space="preserve"> </w:t>
      </w:r>
      <w:r>
        <w:t>CFAs</w:t>
      </w:r>
      <w:r>
        <w:rPr>
          <w:spacing w:val="-4"/>
        </w:rPr>
        <w:t xml:space="preserve"> </w:t>
      </w:r>
      <w:r>
        <w:rPr>
          <w:spacing w:val="-1"/>
        </w:rPr>
        <w:t>aligned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CCSS</w:t>
      </w:r>
      <w:r>
        <w:rPr>
          <w:spacing w:val="-5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math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ELA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administered.</w:t>
      </w:r>
    </w:p>
    <w:p w:rsidR="00CF73E3" w:rsidRDefault="00CF73E3">
      <w:pPr>
        <w:pStyle w:val="Heading4"/>
        <w:kinsoku w:val="0"/>
        <w:overflowPunct w:val="0"/>
        <w:spacing w:before="133" w:line="248" w:lineRule="exact"/>
        <w:ind w:left="240"/>
        <w:rPr>
          <w:b w:val="0"/>
          <w:bCs w:val="0"/>
        </w:rPr>
      </w:pPr>
      <w:r>
        <w:rPr>
          <w:spacing w:val="-1"/>
        </w:rPr>
        <w:t>Short-Term</w:t>
      </w:r>
      <w:r>
        <w:rPr>
          <w:spacing w:val="-2"/>
        </w:rPr>
        <w:t xml:space="preserve"> Outcomes: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602"/>
        </w:tabs>
        <w:kinsoku w:val="0"/>
        <w:overflowPunct w:val="0"/>
        <w:spacing w:line="225" w:lineRule="exact"/>
        <w:ind w:left="601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Sept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maps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6"/>
        </w:rPr>
        <w:t xml:space="preserve"> </w:t>
      </w:r>
      <w:r>
        <w:t>K-8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updated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schools.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02"/>
        </w:tabs>
        <w:kinsoku w:val="0"/>
        <w:overflowPunct w:val="0"/>
        <w:ind w:left="601" w:right="893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t>Oct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pacing</w:t>
      </w:r>
      <w:r>
        <w:rPr>
          <w:spacing w:val="-6"/>
        </w:rPr>
        <w:t xml:space="preserve"> </w:t>
      </w:r>
      <w:r>
        <w:rPr>
          <w:spacing w:val="-1"/>
        </w:rPr>
        <w:t>guidelines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formative</w:t>
      </w:r>
      <w:r>
        <w:rPr>
          <w:spacing w:val="-6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schedule</w:t>
      </w:r>
      <w:r>
        <w:rPr>
          <w:spacing w:val="-7"/>
        </w:rPr>
        <w:t xml:space="preserve"> </w:t>
      </w:r>
      <w:r>
        <w:rPr>
          <w:spacing w:val="-1"/>
        </w:rPr>
        <w:t>built</w:t>
      </w:r>
      <w:r>
        <w:rPr>
          <w:spacing w:val="87"/>
          <w:w w:val="99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rPr>
          <w:spacing w:val="-1"/>
        </w:rPr>
        <w:t>maps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rPr>
          <w:spacing w:val="1"/>
        </w:rPr>
        <w:t>K-8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completed.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02"/>
        </w:tabs>
        <w:kinsoku w:val="0"/>
        <w:overflowPunct w:val="0"/>
        <w:ind w:left="601" w:right="1096"/>
      </w:pPr>
      <w:r>
        <w:rPr>
          <w:spacing w:val="-1"/>
        </w:rPr>
        <w:t>ELA</w:t>
      </w:r>
      <w:r>
        <w:rPr>
          <w:spacing w:val="-6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rPr>
          <w:spacing w:val="-1"/>
        </w:rPr>
        <w:t>Maps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Elementary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(K-5)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sent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rPr>
          <w:spacing w:val="-1"/>
        </w:rPr>
        <w:t>email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posted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NBPS</w:t>
      </w:r>
      <w:r>
        <w:rPr>
          <w:spacing w:val="-6"/>
        </w:rPr>
        <w:t xml:space="preserve"> </w:t>
      </w:r>
      <w:r>
        <w:rPr>
          <w:spacing w:val="-1"/>
        </w:rPr>
        <w:t>website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6"/>
        </w:rPr>
        <w:t xml:space="preserve"> </w:t>
      </w:r>
      <w:r>
        <w:t>30.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602"/>
        </w:tabs>
        <w:kinsoku w:val="0"/>
        <w:overflowPunct w:val="0"/>
        <w:ind w:left="601" w:right="893"/>
      </w:pPr>
      <w:r>
        <w:rPr>
          <w:spacing w:val="-1"/>
        </w:rPr>
        <w:t>ELA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study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middle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ELA</w:t>
      </w:r>
      <w:r>
        <w:rPr>
          <w:spacing w:val="-5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reviewed.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posted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NBPS</w:t>
      </w:r>
      <w:r>
        <w:rPr>
          <w:spacing w:val="-5"/>
        </w:rPr>
        <w:t xml:space="preserve"> </w:t>
      </w:r>
      <w:r>
        <w:rPr>
          <w:spacing w:val="1"/>
        </w:rPr>
        <w:t>website</w:t>
      </w:r>
      <w:r>
        <w:rPr>
          <w:spacing w:val="71"/>
          <w:w w:val="99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November</w:t>
      </w:r>
      <w:r>
        <w:rPr>
          <w:spacing w:val="-7"/>
        </w:rPr>
        <w:t xml:space="preserve"> </w:t>
      </w:r>
      <w:r>
        <w:t>30,</w:t>
      </w:r>
      <w:r>
        <w:rPr>
          <w:spacing w:val="-9"/>
        </w:rPr>
        <w:t xml:space="preserve"> </w:t>
      </w:r>
      <w:r>
        <w:t>2014.</w:t>
      </w:r>
    </w:p>
    <w:p w:rsidR="00CF73E3" w:rsidRDefault="00CF73E3">
      <w:pPr>
        <w:pStyle w:val="Heading1"/>
        <w:kinsoku w:val="0"/>
        <w:overflowPunct w:val="0"/>
        <w:ind w:right="388"/>
        <w:jc w:val="center"/>
        <w:rPr>
          <w:b w:val="0"/>
          <w:bCs w:val="0"/>
        </w:rPr>
      </w:pPr>
      <w:r>
        <w:rPr>
          <w:spacing w:val="-1"/>
        </w:rPr>
        <w:t>Roadmap</w:t>
      </w:r>
    </w:p>
    <w:p w:rsidR="00CF73E3" w:rsidRDefault="00CF73E3">
      <w:pPr>
        <w:pStyle w:val="BodyText"/>
        <w:tabs>
          <w:tab w:val="left" w:pos="5456"/>
          <w:tab w:val="left" w:pos="6083"/>
          <w:tab w:val="left" w:pos="6626"/>
          <w:tab w:val="left" w:pos="7166"/>
          <w:tab w:val="left" w:pos="7708"/>
          <w:tab w:val="left" w:pos="8253"/>
          <w:tab w:val="left" w:pos="8793"/>
          <w:tab w:val="left" w:pos="9336"/>
          <w:tab w:val="left" w:pos="9883"/>
          <w:tab w:val="left" w:pos="10425"/>
        </w:tabs>
        <w:kinsoku w:val="0"/>
        <w:overflowPunct w:val="0"/>
        <w:spacing w:before="59"/>
        <w:ind w:left="240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2"/>
        <w:kinsoku w:val="0"/>
        <w:overflowPunct w:val="0"/>
        <w:spacing w:before="69"/>
        <w:ind w:left="240"/>
        <w:rPr>
          <w:rFonts w:ascii="Georgia" w:hAnsi="Georgia" w:cs="Georgia"/>
          <w:b w:val="0"/>
          <w:bCs w:val="0"/>
        </w:rPr>
      </w:pPr>
      <w:r>
        <w:rPr>
          <w:rFonts w:ascii="Georgia" w:hAnsi="Georgia" w:cs="Georgia"/>
          <w:spacing w:val="-1"/>
          <w:u w:val="single"/>
        </w:rPr>
        <w:t>Math</w:t>
      </w:r>
    </w:p>
    <w:p w:rsidR="00CF73E3" w:rsidRDefault="00CF73E3">
      <w:pPr>
        <w:pStyle w:val="Heading7"/>
        <w:kinsoku w:val="0"/>
        <w:overflowPunct w:val="0"/>
        <w:spacing w:before="84"/>
        <w:ind w:left="240"/>
        <w:rPr>
          <w:b w:val="0"/>
          <w:bCs w:val="0"/>
        </w:rPr>
      </w:pPr>
      <w:r>
        <w:rPr>
          <w:spacing w:val="-1"/>
        </w:rPr>
        <w:t>Finalize</w:t>
      </w:r>
      <w:r>
        <w:rPr>
          <w:spacing w:val="-8"/>
        </w:rPr>
        <w:t xml:space="preserve"> </w:t>
      </w:r>
      <w:r>
        <w:rPr>
          <w:spacing w:val="-1"/>
        </w:rPr>
        <w:t>math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8"/>
        </w:rPr>
        <w:t xml:space="preserve"> </w:t>
      </w:r>
      <w:r>
        <w:rPr>
          <w:spacing w:val="-1"/>
        </w:rPr>
        <w:t>maps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grades</w:t>
      </w:r>
      <w:r>
        <w:rPr>
          <w:spacing w:val="-8"/>
        </w:rPr>
        <w:t xml:space="preserve"> </w:t>
      </w:r>
      <w:r>
        <w:t>K-8.</w:t>
      </w:r>
    </w:p>
    <w:p w:rsidR="00CF73E3" w:rsidRDefault="00CF73E3">
      <w:pPr>
        <w:pStyle w:val="Heading7"/>
        <w:kinsoku w:val="0"/>
        <w:overflowPunct w:val="0"/>
        <w:spacing w:before="84"/>
        <w:ind w:left="240"/>
        <w:rPr>
          <w:b w:val="0"/>
          <w:bCs w:val="0"/>
        </w:rPr>
        <w:sectPr w:rsidR="00CF73E3" w:rsidSect="009C6D73">
          <w:pgSz w:w="12240" w:h="15840"/>
          <w:pgMar w:top="960" w:right="0" w:bottom="640" w:left="88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312"/>
      </w:pPr>
      <w:r>
        <w:rPr>
          <w:spacing w:val="-1"/>
        </w:rPr>
        <w:lastRenderedPageBreak/>
        <w:t>Research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compile</w:t>
      </w:r>
      <w:r>
        <w:rPr>
          <w:spacing w:val="-7"/>
        </w:rPr>
        <w:t xml:space="preserve"> </w:t>
      </w:r>
      <w:r>
        <w:rPr>
          <w:spacing w:val="-1"/>
        </w:rPr>
        <w:t>CCSS-aligned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curriculum</w:t>
      </w:r>
      <w:r>
        <w:rPr>
          <w:spacing w:val="-9"/>
        </w:rPr>
        <w:t xml:space="preserve"> </w:t>
      </w:r>
      <w:r>
        <w:t>maps.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457"/>
      </w:pPr>
      <w:r>
        <w:t>Draft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6"/>
        </w:rPr>
        <w:t xml:space="preserve"> </w:t>
      </w:r>
      <w:r>
        <w:rPr>
          <w:spacing w:val="-1"/>
        </w:rPr>
        <w:t>maps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feedback</w:t>
      </w:r>
      <w:r>
        <w:rPr>
          <w:spacing w:val="-8"/>
        </w:rPr>
        <w:t xml:space="preserve"> </w:t>
      </w:r>
      <w:r>
        <w:t>from</w:t>
      </w:r>
      <w:r>
        <w:rPr>
          <w:spacing w:val="47"/>
          <w:w w:val="99"/>
        </w:rPr>
        <w:t xml:space="preserve"> </w:t>
      </w:r>
      <w:r>
        <w:rPr>
          <w:spacing w:val="-1"/>
        </w:rPr>
        <w:t>grade-level</w:t>
      </w:r>
      <w:r>
        <w:rPr>
          <w:spacing w:val="-12"/>
        </w:rPr>
        <w:t xml:space="preserve"> </w:t>
      </w:r>
      <w:r>
        <w:rPr>
          <w:spacing w:val="-1"/>
        </w:rPr>
        <w:t>teacher</w:t>
      </w:r>
      <w:r>
        <w:rPr>
          <w:spacing w:val="-11"/>
        </w:rPr>
        <w:t xml:space="preserve"> </w:t>
      </w:r>
      <w:r>
        <w:rPr>
          <w:spacing w:val="-1"/>
        </w:rPr>
        <w:t>teams.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117"/>
        <w:jc w:val="both"/>
      </w:pPr>
      <w:r>
        <w:rPr>
          <w:spacing w:val="-1"/>
        </w:rPr>
        <w:t>Send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rPr>
          <w:spacing w:val="-1"/>
        </w:rPr>
        <w:t>curriculum</w:t>
      </w:r>
      <w:r>
        <w:rPr>
          <w:spacing w:val="-3"/>
        </w:rPr>
        <w:t xml:space="preserve"> </w:t>
      </w:r>
      <w:r>
        <w:rPr>
          <w:spacing w:val="-1"/>
        </w:rPr>
        <w:t>maps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post</w:t>
      </w:r>
      <w:r>
        <w:rPr>
          <w:spacing w:val="38"/>
          <w:w w:val="99"/>
        </w:rPr>
        <w:t xml:space="preserve"> </w:t>
      </w:r>
      <w:r>
        <w:rPr>
          <w:spacing w:val="-1"/>
        </w:rPr>
        <w:t>them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NBPS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37"/>
          <w:w w:val="99"/>
        </w:rPr>
        <w:t xml:space="preserve"> </w:t>
      </w:r>
      <w:r>
        <w:rPr>
          <w:spacing w:val="-1"/>
        </w:rPr>
        <w:t>CAO.</w:t>
      </w:r>
    </w:p>
    <w:p w:rsidR="00CF73E3" w:rsidRDefault="00CF73E3">
      <w:pPr>
        <w:pStyle w:val="Heading7"/>
        <w:kinsoku w:val="0"/>
        <w:overflowPunct w:val="0"/>
        <w:ind w:left="240" w:right="457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curriculum</w:t>
      </w:r>
      <w:r>
        <w:rPr>
          <w:spacing w:val="-7"/>
        </w:rPr>
        <w:t xml:space="preserve"> </w:t>
      </w:r>
      <w:r>
        <w:t>maps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district’s</w:t>
      </w:r>
      <w:r>
        <w:rPr>
          <w:spacing w:val="28"/>
          <w:w w:val="99"/>
        </w:rPr>
        <w:t xml:space="preserve"> </w:t>
      </w:r>
      <w:r>
        <w:rPr>
          <w:spacing w:val="-1"/>
        </w:rPr>
        <w:t>Envision</w:t>
      </w:r>
      <w:r>
        <w:rPr>
          <w:spacing w:val="-9"/>
        </w:rPr>
        <w:t xml:space="preserve"> </w:t>
      </w:r>
      <w:r>
        <w:t>Math</w:t>
      </w:r>
      <w:r>
        <w:rPr>
          <w:spacing w:val="-10"/>
        </w:rPr>
        <w:t xml:space="preserve"> </w:t>
      </w:r>
      <w:r>
        <w:rPr>
          <w:spacing w:val="-1"/>
        </w:rPr>
        <w:t>pilot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Parker</w:t>
      </w:r>
      <w:r>
        <w:rPr>
          <w:spacing w:val="-9"/>
        </w:rPr>
        <w:t xml:space="preserve"> </w:t>
      </w:r>
      <w:r>
        <w:rPr>
          <w:spacing w:val="-1"/>
        </w:rPr>
        <w:t>Elementary.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</w:pPr>
      <w:r>
        <w:t>Draft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t>map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aligns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Envision</w:t>
      </w:r>
      <w:r>
        <w:rPr>
          <w:spacing w:val="57"/>
          <w:w w:val="99"/>
        </w:rPr>
        <w:t xml:space="preserve"> </w:t>
      </w:r>
      <w:r>
        <w:rPr>
          <w:spacing w:val="-1"/>
        </w:rPr>
        <w:t>Math</w:t>
      </w:r>
      <w:r>
        <w:rPr>
          <w:spacing w:val="-11"/>
        </w:rPr>
        <w:t xml:space="preserve"> </w:t>
      </w:r>
      <w:r>
        <w:t>K-5</w:t>
      </w:r>
      <w:r>
        <w:rPr>
          <w:spacing w:val="-10"/>
        </w:rPr>
        <w:t xml:space="preserve"> </w:t>
      </w:r>
      <w:r>
        <w:t>curriculum.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3"/>
      </w:pPr>
      <w:r>
        <w:rPr>
          <w:spacing w:val="-1"/>
        </w:rPr>
        <w:t>Solicit</w:t>
      </w:r>
      <w:r>
        <w:rPr>
          <w:spacing w:val="-8"/>
        </w:rPr>
        <w:t xml:space="preserve"> </w:t>
      </w:r>
      <w:r>
        <w:rPr>
          <w:spacing w:val="-1"/>
        </w:rPr>
        <w:t>feedback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Envision</w:t>
      </w:r>
      <w:r>
        <w:rPr>
          <w:spacing w:val="-8"/>
        </w:rPr>
        <w:t xml:space="preserve"> </w:t>
      </w:r>
      <w:r>
        <w:rPr>
          <w:spacing w:val="-1"/>
        </w:rPr>
        <w:t>Math</w:t>
      </w:r>
      <w:r>
        <w:rPr>
          <w:spacing w:val="-8"/>
        </w:rPr>
        <w:t xml:space="preserve"> </w:t>
      </w:r>
      <w:r>
        <w:rPr>
          <w:spacing w:val="-1"/>
        </w:rPr>
        <w:t>curriculum</w:t>
      </w:r>
      <w:r>
        <w:rPr>
          <w:spacing w:val="-6"/>
        </w:rPr>
        <w:t xml:space="preserve"> </w:t>
      </w:r>
      <w:r>
        <w:t>maps</w:t>
      </w:r>
      <w:r>
        <w:rPr>
          <w:spacing w:val="59"/>
          <w:w w:val="99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t>Parker</w:t>
      </w:r>
      <w:r>
        <w:rPr>
          <w:spacing w:val="-9"/>
        </w:rPr>
        <w:t xml:space="preserve"> </w:t>
      </w:r>
      <w:r>
        <w:rPr>
          <w:spacing w:val="-1"/>
        </w:rPr>
        <w:t>Elementary</w:t>
      </w:r>
      <w:r>
        <w:rPr>
          <w:spacing w:val="-8"/>
        </w:rPr>
        <w:t xml:space="preserve"> </w:t>
      </w:r>
      <w:r>
        <w:rPr>
          <w:spacing w:val="-1"/>
        </w:rPr>
        <w:t>staff.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275"/>
      </w:pPr>
      <w:r>
        <w:rPr>
          <w:spacing w:val="-1"/>
        </w:rPr>
        <w:t>Send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rPr>
          <w:spacing w:val="-1"/>
        </w:rPr>
        <w:t>Envision</w:t>
      </w:r>
      <w:r>
        <w:rPr>
          <w:spacing w:val="-7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rPr>
          <w:spacing w:val="-1"/>
        </w:rPr>
        <w:t>maps</w:t>
      </w:r>
      <w:r>
        <w:rPr>
          <w:spacing w:val="-3"/>
        </w:rPr>
        <w:t xml:space="preserve"> </w:t>
      </w:r>
      <w:r>
        <w:t>to</w:t>
      </w:r>
      <w:r>
        <w:rPr>
          <w:spacing w:val="45"/>
          <w:w w:val="99"/>
        </w:rPr>
        <w:t xml:space="preserve"> </w:t>
      </w:r>
      <w:r>
        <w:rPr>
          <w:spacing w:val="-1"/>
        </w:rPr>
        <w:t>schools</w:t>
      </w:r>
      <w:r>
        <w:rPr>
          <w:spacing w:val="-8"/>
        </w:rPr>
        <w:t xml:space="preserve"> </w:t>
      </w:r>
      <w:r>
        <w:rPr>
          <w:spacing w:val="-1"/>
        </w:rPr>
        <w:t>upon</w:t>
      </w:r>
      <w:r>
        <w:rPr>
          <w:spacing w:val="-7"/>
        </w:rPr>
        <w:t xml:space="preserve"> </w:t>
      </w: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CAO.</w:t>
      </w:r>
    </w:p>
    <w:p w:rsidR="00CF73E3" w:rsidRDefault="00CF73E3">
      <w:pPr>
        <w:pStyle w:val="BodyText"/>
        <w:kinsoku w:val="0"/>
        <w:overflowPunct w:val="0"/>
        <w:spacing w:before="61" w:line="275" w:lineRule="auto"/>
        <w:ind w:left="240" w:right="2337" w:firstLine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Sept.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30: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Math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curriculum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maps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for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grades</w:t>
      </w:r>
      <w:r>
        <w:rPr>
          <w:sz w:val="16"/>
          <w:szCs w:val="16"/>
        </w:rPr>
        <w:t xml:space="preserve"> K-8 </w:t>
      </w:r>
      <w:r>
        <w:rPr>
          <w:spacing w:val="-1"/>
          <w:sz w:val="16"/>
          <w:szCs w:val="16"/>
        </w:rPr>
        <w:t xml:space="preserve">will </w:t>
      </w:r>
      <w:r>
        <w:rPr>
          <w:sz w:val="16"/>
          <w:szCs w:val="16"/>
        </w:rPr>
        <w:t>be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updated </w:t>
      </w:r>
      <w:r>
        <w:rPr>
          <w:sz w:val="16"/>
          <w:szCs w:val="16"/>
        </w:rPr>
        <w:t>and</w:t>
      </w:r>
      <w:r>
        <w:rPr>
          <w:spacing w:val="-1"/>
          <w:sz w:val="16"/>
          <w:szCs w:val="16"/>
        </w:rPr>
        <w:t xml:space="preserve"> provided to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schools.</w:t>
      </w:r>
    </w:p>
    <w:p w:rsidR="00CF73E3" w:rsidRDefault="00CF73E3">
      <w:pPr>
        <w:pStyle w:val="BodyText"/>
        <w:kinsoku w:val="0"/>
        <w:overflowPunct w:val="0"/>
        <w:spacing w:before="61" w:line="275" w:lineRule="auto"/>
        <w:ind w:left="240" w:right="2337" w:firstLine="0"/>
        <w:rPr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225" w:space="1820"/>
            <w:col w:w="4315"/>
          </w:cols>
          <w:noEndnote/>
        </w:sectPr>
      </w:pPr>
    </w:p>
    <w:p w:rsidR="00CF73E3" w:rsidRDefault="00FB460B">
      <w:pPr>
        <w:pStyle w:val="BodyText"/>
        <w:kinsoku w:val="0"/>
        <w:overflowPunct w:val="0"/>
        <w:spacing w:before="2"/>
        <w:ind w:left="0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1194" style="position:absolute;margin-left:49.45pt;margin-top:79.25pt;width:537.15pt;height:654.65pt;z-index:-251650048;mso-position-horizontal-relative:page;mso-position-vertical-relative:page" coordorigin="989,1585" coordsize="10743,13093" o:allowincell="f">
            <v:shape id="_x0000_s1195" style="position:absolute;left:1017;top:1607;width:10697;height:20;mso-position-horizontal-relative:page;mso-position-vertical-relative:page" coordsize="10697,20" o:allowincell="f" path="m,l10696,e" filled="f" strokecolor="#006142" strokeweight="1.3pt">
              <v:path arrowok="t"/>
            </v:shape>
            <v:shape id="_x0000_s1196" style="position:absolute;left:1017;top:1619;width:104;height:752;mso-position-horizontal-relative:page;mso-position-vertical-relative:page" coordsize="104,752" o:allowincell="f" path="m,751r103,l103,,,,,751xe" fillcolor="#006142" stroked="f">
              <v:path arrowok="t"/>
            </v:shape>
            <v:shape id="_x0000_s1197" style="position:absolute;left:11610;top:1619;width:104;height:752;mso-position-horizontal-relative:page;mso-position-vertical-relative:page" coordsize="104,752" o:allowincell="f" path="m,751r103,l103,,,,,751xe" fillcolor="#006142" stroked="f">
              <v:path arrowok="t"/>
            </v:shape>
            <v:shape id="_x0000_s1198" style="position:absolute;left:1017;top:2383;width:10697;height:20;mso-position-horizontal-relative:page;mso-position-vertical-relative:page" coordsize="10697,20" o:allowincell="f" path="m,l10696,e" filled="f" strokecolor="#006142" strokeweight="1.3pt">
              <v:path arrowok="t"/>
            </v:shape>
            <v:shape id="_x0000_s1199" style="position:absolute;left:1120;top:1619;width:10490;height:251;mso-position-horizontal-relative:page;mso-position-vertical-relative:page" coordsize="10490,251" o:allowincell="f" path="m,250r10490,l10490,,,,,250xe" fillcolor="#006142" stroked="f">
              <v:path arrowok="t"/>
            </v:shape>
            <v:shape id="_x0000_s1200" style="position:absolute;left:1120;top:1869;width:10490;height:252;mso-position-horizontal-relative:page;mso-position-vertical-relative:page" coordsize="10490,252" o:allowincell="f" path="m,252r10490,l10490,,,,,252xe" fillcolor="#006142" stroked="f">
              <v:path arrowok="t"/>
            </v:shape>
            <v:shape id="_x0000_s1201" style="position:absolute;left:1120;top:2121;width:10490;height:250;mso-position-horizontal-relative:page;mso-position-vertical-relative:page" coordsize="10490,250" o:allowincell="f" path="m,249r10490,l10490,,,,,249xe" fillcolor="#006142" stroked="f">
              <v:path arrowok="t"/>
            </v:shape>
            <v:shape id="_x0000_s1202" style="position:absolute;left:1008;top:1591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203" style="position:absolute;left:1012;top:1595;width:20;height:13073;mso-position-horizontal-relative:page;mso-position-vertical-relative:page" coordsize="20,13073" o:allowincell="f" path="m,l,13072e" filled="f" strokeweight=".20458mm">
              <v:path arrowok="t"/>
            </v:shape>
            <v:shape id="_x0000_s1204" style="position:absolute;left:11721;top:1595;width:20;height:13073;mso-position-horizontal-relative:page;mso-position-vertical-relative:page" coordsize="20,13073" o:allowincell="f" path="m,l,13072e" filled="f" strokeweight=".58pt">
              <v:path arrowok="t"/>
            </v:shape>
            <v:shape id="_x0000_s1205" style="position:absolute;left:1017;top:2405;width:104;height:1092;mso-position-horizontal-relative:page;mso-position-vertical-relative:page" coordsize="104,1092" o:allowincell="f" path="m,1092r103,l103,,,,,1092xe" fillcolor="#d9d9d9" stroked="f">
              <v:path arrowok="t"/>
            </v:shape>
            <v:shape id="_x0000_s1206" style="position:absolute;left:10454;top:2405;width:1260;height:1092;mso-position-horizontal-relative:page;mso-position-vertical-relative:page" coordsize="1260,1092" o:allowincell="f" path="m,1092r1260,l1260,,,,,1092xe" fillcolor="#d9d9d9" stroked="f">
              <v:path arrowok="t"/>
            </v:shape>
            <v:shape id="_x0000_s1207" style="position:absolute;left:1017;top:3506;width:10697;height:20;mso-position-horizontal-relative:page;mso-position-vertical-relative:page" coordsize="10697,20" o:allowincell="f" path="m,l10696,e" filled="f" strokecolor="#d9d9d9" strokeweight="1.06pt">
              <v:path arrowok="t"/>
            </v:shape>
            <v:shape id="_x0000_s1208" style="position:absolute;left:1120;top:2405;width:9334;height:387;mso-position-horizontal-relative:page;mso-position-vertical-relative:page" coordsize="9334,387" o:allowincell="f" path="m,386r9333,l9333,,,,,386xe" fillcolor="#d9d9d9" stroked="f">
              <v:path arrowok="t"/>
            </v:shape>
            <v:shape id="_x0000_s1209" style="position:absolute;left:1120;top:2791;width:9334;height:387;mso-position-horizontal-relative:page;mso-position-vertical-relative:page" coordsize="9334,387" o:allowincell="f" path="m,386r9333,l9333,,,,,386xe" fillcolor="#d9d9d9" stroked="f">
              <v:path arrowok="t"/>
            </v:shape>
            <v:shape id="_x0000_s1210" style="position:absolute;left:1120;top:3177;width:9334;height:320;mso-position-horizontal-relative:page;mso-position-vertical-relative:page" coordsize="9334,320" o:allowincell="f" path="m,319r9333,l9333,,,,,319xe" fillcolor="#d9d9d9" stroked="f">
              <v:path arrowok="t"/>
            </v:shape>
            <v:shape id="_x0000_s1211" style="position:absolute;left:1008;top:2400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212" style="position:absolute;left:1008;top:3521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213" style="position:absolute;left:1008;top:4030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214" style="position:absolute;left:1008;top:5564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215" style="position:absolute;left:1017;top:8103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1216" style="position:absolute;left:11610;top:8103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1217" style="position:absolute;left:1017;top:8443;width:10697;height:55;mso-position-horizontal-relative:page;mso-position-vertical-relative:page" coordsize="10697,55" o:allowincell="f" path="m,54r10696,l10696,,,,,54xe" fillcolor="#d9d9d9" stroked="f">
              <v:path arrowok="t"/>
            </v:shape>
            <v:shape id="_x0000_s1218" style="position:absolute;left:1120;top:8103;width:10490;height:341;mso-position-horizontal-relative:page;mso-position-vertical-relative:page" coordsize="10490,341" o:allowincell="f" path="m,340r10490,l10490,,,,,340xe" fillcolor="#d9d9d9" stroked="f">
              <v:path arrowok="t"/>
            </v:shape>
            <v:shape id="_x0000_s1219" style="position:absolute;left:1008;top:8098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220" style="position:absolute;left:1017;top:8506;width:104;height:253;mso-position-horizontal-relative:page;mso-position-vertical-relative:page" coordsize="104,253" o:allowincell="f" path="m,252r103,l103,,,,,252xe" fillcolor="#e0d1a7" stroked="f">
              <v:path arrowok="t"/>
            </v:shape>
            <v:shape id="_x0000_s1221" style="position:absolute;left:6121;top:8506;width:104;height:253;mso-position-horizontal-relative:page;mso-position-vertical-relative:page" coordsize="104,253" o:allowincell="f" path="m,252r103,l103,,,,,252xe" fillcolor="#e0d1a7" stroked="f">
              <v:path arrowok="t"/>
            </v:shape>
            <v:shape id="_x0000_s1222" style="position:absolute;left:1017;top:8786;width:5207;height:20;mso-position-horizontal-relative:page;mso-position-vertical-relative:page" coordsize="5207,20" o:allowincell="f" path="m,l5206,e" filled="f" strokecolor="#e0d1a7" strokeweight="1.0089mm">
              <v:path arrowok="t"/>
            </v:shape>
            <v:shape id="_x0000_s1223" style="position:absolute;left:1120;top:8506;width:5001;height:253;mso-position-horizontal-relative:page;mso-position-vertical-relative:page" coordsize="5001,253" o:allowincell="f" path="m,252r5000,l5000,,,,,252xe" fillcolor="#e0d1a7" stroked="f">
              <v:path arrowok="t"/>
            </v:shape>
            <v:shape id="_x0000_s1224" style="position:absolute;left:6233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25" style="position:absolute;left:6747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26" style="position:absolute;left:6233;top:8667;width:618;height:147;mso-position-horizontal-relative:page;mso-position-vertical-relative:page" coordsize="618,147" o:allowincell="f" path="m,146r617,l617,,,,,146xe" fillcolor="#e0d1a7" stroked="f">
              <v:path arrowok="t"/>
            </v:shape>
            <v:shape id="_x0000_s1227" style="position:absolute;left:6336;top:8506;width:411;height:162;mso-position-horizontal-relative:page;mso-position-vertical-relative:page" coordsize="411,162" o:allowincell="f" path="m,161r410,l410,,,,,161xe" fillcolor="#e0d1a7" stroked="f">
              <v:path arrowok="t"/>
            </v:shape>
            <v:shape id="_x0000_s1228" style="position:absolute;left:686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29" style="position:absolute;left:729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30" style="position:absolute;left:6860;top:8667;width:533;height:147;mso-position-horizontal-relative:page;mso-position-vertical-relative:page" coordsize="533,147" o:allowincell="f" path="m,146r532,l532,,,,,146xe" fillcolor="#e0d1a7" stroked="f">
              <v:path arrowok="t"/>
            </v:shape>
            <v:shape id="_x0000_s1231" style="position:absolute;left:6963;top:8506;width:327;height:162;mso-position-horizontal-relative:page;mso-position-vertical-relative:page" coordsize="327,162" o:allowincell="f" path="m,161r326,l326,,,,,161xe" fillcolor="#e0d1a7" stroked="f">
              <v:path arrowok="t"/>
            </v:shape>
            <v:shape id="_x0000_s1232" style="position:absolute;left:7403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33" style="position:absolute;left:783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34" style="position:absolute;left:7403;top:8667;width:531;height:147;mso-position-horizontal-relative:page;mso-position-vertical-relative:page" coordsize="531,147" o:allowincell="f" path="m,146r530,l530,,,,,146xe" fillcolor="#e0d1a7" stroked="f">
              <v:path arrowok="t"/>
            </v:shape>
            <v:shape id="_x0000_s1235" style="position:absolute;left:7506;top:8506;width:324;height:162;mso-position-horizontal-relative:page;mso-position-vertical-relative:page" coordsize="324,162" o:allowincell="f" path="m,161r323,l323,,,,,161xe" fillcolor="#e0d1a7" stroked="f">
              <v:path arrowok="t"/>
            </v:shape>
            <v:shape id="_x0000_s1236" style="position:absolute;left:7943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37" style="position:absolute;left:8372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38" style="position:absolute;left:7943;top:8667;width:533;height:147;mso-position-horizontal-relative:page;mso-position-vertical-relative:page" coordsize="533,147" o:allowincell="f" path="m,146r532,l532,,,,,146xe" fillcolor="#e0d1a7" stroked="f">
              <v:path arrowok="t"/>
            </v:shape>
            <v:shape id="_x0000_s1239" style="position:absolute;left:8046;top:8506;width:327;height:162;mso-position-horizontal-relative:page;mso-position-vertical-relative:page" coordsize="327,162" o:allowincell="f" path="m,161r326,l326,,,,,161xe" fillcolor="#e0d1a7" stroked="f">
              <v:path arrowok="t"/>
            </v:shape>
            <v:shape id="_x0000_s1240" style="position:absolute;left:8485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41" style="position:absolute;left:8917;top:8506;width:101;height:162;mso-position-horizontal-relative:page;mso-position-vertical-relative:page" coordsize="101,162" o:allowincell="f" path="m,161r100,l100,,,,,161xe" fillcolor="#e0d1a7" stroked="f">
              <v:path arrowok="t"/>
            </v:shape>
            <v:shape id="_x0000_s1242" style="position:absolute;left:8485;top:8667;width:533;height:147;mso-position-horizontal-relative:page;mso-position-vertical-relative:page" coordsize="533,147" o:allowincell="f" path="m,146r532,l532,,,,,146xe" fillcolor="#e0d1a7" stroked="f">
              <v:path arrowok="t"/>
            </v:shape>
            <v:shape id="_x0000_s1243" style="position:absolute;left:8588;top:8506;width:329;height:162;mso-position-horizontal-relative:page;mso-position-vertical-relative:page" coordsize="329,162" o:allowincell="f" path="m,161r328,l328,,,,,161xe" fillcolor="#e0d1a7" stroked="f">
              <v:path arrowok="t"/>
            </v:shape>
            <v:shape id="_x0000_s1244" style="position:absolute;left:903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45" style="position:absolute;left:9458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46" style="position:absolute;left:9030;top:8667;width:531;height:147;mso-position-horizontal-relative:page;mso-position-vertical-relative:page" coordsize="531,147" o:allowincell="f" path="m,146r530,l530,,,,,146xe" fillcolor="#e0d1a7" stroked="f">
              <v:path arrowok="t"/>
            </v:shape>
            <v:shape id="_x0000_s1247" style="position:absolute;left:9133;top:8506;width:325;height:162;mso-position-horizontal-relative:page;mso-position-vertical-relative:page" coordsize="325,162" o:allowincell="f" path="m,161r324,l324,,,,,161xe" fillcolor="#e0d1a7" stroked="f">
              <v:path arrowok="t"/>
            </v:shape>
            <v:shape id="_x0000_s1248" style="position:absolute;left:9573;top:8506;width:101;height:162;mso-position-horizontal-relative:page;mso-position-vertical-relative:page" coordsize="101,162" o:allowincell="f" path="m,161r100,l100,,,,,161xe" fillcolor="#e0d1a7" stroked="f">
              <v:path arrowok="t"/>
            </v:shape>
            <v:shape id="_x0000_s1249" style="position:absolute;left:1000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50" style="position:absolute;left:9573;top:8667;width:531;height:147;mso-position-horizontal-relative:page;mso-position-vertical-relative:page" coordsize="531,147" o:allowincell="f" path="m,146r530,l530,,,,,146xe" fillcolor="#e0d1a7" stroked="f">
              <v:path arrowok="t"/>
            </v:shape>
            <v:shape id="_x0000_s1251" style="position:absolute;left:9674;top:8506;width:327;height:162;mso-position-horizontal-relative:page;mso-position-vertical-relative:page" coordsize="327,162" o:allowincell="f" path="m,161r326,l326,,,,,161xe" fillcolor="#e0d1a7" stroked="f">
              <v:path arrowok="t"/>
            </v:shape>
            <v:shape id="_x0000_s1252" style="position:absolute;left:10113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53" style="position:absolute;left:10547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54" style="position:absolute;left:10113;top:8667;width:538;height:147;mso-position-horizontal-relative:page;mso-position-vertical-relative:page" coordsize="538,147" o:allowincell="f" path="m,146r537,l537,,,,,146xe" fillcolor="#e0d1a7" stroked="f">
              <v:path arrowok="t"/>
            </v:shape>
            <v:shape id="_x0000_s1255" style="position:absolute;left:10216;top:8506;width:332;height:162;mso-position-horizontal-relative:page;mso-position-vertical-relative:page" coordsize="332,162" o:allowincell="f" path="m,161r331,l331,,,,,161xe" fillcolor="#e0d1a7" stroked="f">
              <v:path arrowok="t"/>
            </v:shape>
            <v:shape id="_x0000_s1256" style="position:absolute;left:1066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57" style="position:absolute;left:11089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58" style="position:absolute;left:10660;top:8667;width:533;height:147;mso-position-horizontal-relative:page;mso-position-vertical-relative:page" coordsize="533,147" o:allowincell="f" path="m,146r532,l532,,,,,146xe" fillcolor="#e0d1a7" stroked="f">
              <v:path arrowok="t"/>
            </v:shape>
            <v:shape id="_x0000_s1259" style="position:absolute;left:10763;top:8506;width:327;height:162;mso-position-horizontal-relative:page;mso-position-vertical-relative:page" coordsize="327,162" o:allowincell="f" path="m,161r326,l326,,,,,161xe" fillcolor="#e0d1a7" stroked="f">
              <v:path arrowok="t"/>
            </v:shape>
            <v:shape id="_x0000_s1260" style="position:absolute;left:11202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61" style="position:absolute;left:11610;top:8506;width:104;height:162;mso-position-horizontal-relative:page;mso-position-vertical-relative:page" coordsize="104,162" o:allowincell="f" path="m,161r103,l103,,,,,161xe" fillcolor="#e0d1a7" stroked="f">
              <v:path arrowok="t"/>
            </v:shape>
            <v:shape id="_x0000_s1262" style="position:absolute;left:11202;top:8667;width:512;height:147;mso-position-horizontal-relative:page;mso-position-vertical-relative:page" coordsize="512,147" o:allowincell="f" path="m,146r511,l511,,,,,146xe" fillcolor="#e0d1a7" stroked="f">
              <v:path arrowok="t"/>
            </v:shape>
            <v:shape id="_x0000_s1263" style="position:absolute;left:11305;top:8506;width:305;height:162;mso-position-horizontal-relative:page;mso-position-vertical-relative:page" coordsize="305,162" o:allowincell="f" path="m,161r304,l304,,,,,161xe" fillcolor="#e0d1a7" stroked="f">
              <v:path arrowok="t"/>
            </v:shape>
            <v:shape id="_x0000_s1264" style="position:absolute;left:1008;top:8495;width:10718;height:20;mso-position-horizontal-relative:page;mso-position-vertical-relative:page" coordsize="10718,20" o:allowincell="f" path="m,11r10718,l10718,,,,,11xe" fillcolor="black" stroked="f">
              <v:path arrowok="t"/>
            </v:shape>
            <v:shape id="_x0000_s1265" style="position:absolute;left:6229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66" style="position:absolute;left:6855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67" style="position:absolute;left:7398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68" style="position:absolute;left:7938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69" style="position:absolute;left:8480;top:8506;width:20;height:985;mso-position-horizontal-relative:page;mso-position-vertical-relative:page" coordsize="20,985" o:allowincell="f" path="m,l,984e" filled="f" strokeweight=".48pt">
              <v:stroke dashstyle="dash"/>
              <v:path arrowok="t"/>
            </v:shape>
            <v:shape id="_x0000_s1270" style="position:absolute;left:8480;top:10537;width:20;height:4132;mso-position-horizontal-relative:page;mso-position-vertical-relative:page" coordsize="20,4132" o:allowincell="f" path="m,l,4131e" filled="f" strokeweight=".48pt">
              <v:stroke dashstyle="dash"/>
              <v:path arrowok="t"/>
            </v:shape>
            <v:shape id="_x0000_s1271" style="position:absolute;left:9025;top:8506;width:20;height:985;mso-position-horizontal-relative:page;mso-position-vertical-relative:page" coordsize="20,985" o:allowincell="f" path="m,l,984e" filled="f" strokeweight=".48pt">
              <v:stroke dashstyle="dash"/>
              <v:path arrowok="t"/>
            </v:shape>
            <v:shape id="_x0000_s1272" style="position:absolute;left:9025;top:10537;width:20;height:4132;mso-position-horizontal-relative:page;mso-position-vertical-relative:page" coordsize="20,4132" o:allowincell="f" path="m,l,4131e" filled="f" strokeweight=".48pt">
              <v:stroke dashstyle="dash"/>
              <v:path arrowok="t"/>
            </v:shape>
            <v:shape id="_x0000_s1273" style="position:absolute;left:9566;top:8506;width:20;height:985;mso-position-horizontal-relative:page;mso-position-vertical-relative:page" coordsize="20,985" o:allowincell="f" path="m,l,984e" filled="f" strokeweight=".48pt">
              <v:stroke dashstyle="dash"/>
              <v:path arrowok="t"/>
            </v:shape>
            <v:shape id="_x0000_s1274" style="position:absolute;left:9566;top:10537;width:20;height:4132;mso-position-horizontal-relative:page;mso-position-vertical-relative:page" coordsize="20,4132" o:allowincell="f" path="m,l,4131e" filled="f" strokeweight=".48pt">
              <v:stroke dashstyle="dash"/>
              <v:path arrowok="t"/>
            </v:shape>
            <v:shape id="_x0000_s1275" style="position:absolute;left:10108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76" style="position:absolute;left:10655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77" style="position:absolute;left:11198;top:8506;width:20;height:6162;mso-position-horizontal-relative:page;mso-position-vertical-relative:page" coordsize="20,6162" o:allowincell="f" path="m,l,6161e" filled="f" strokeweight=".48pt">
              <v:stroke dashstyle="dash"/>
              <v:path arrowok="t"/>
            </v:shape>
            <v:shape id="_x0000_s1278" style="position:absolute;left:1008;top:8818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279" style="position:absolute;left:6224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0" style="position:absolute;left:6851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1" style="position:absolute;left:7393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2" style="position:absolute;left:7933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3" style="position:absolute;left:8475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4" style="position:absolute;left:9020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5" style="position:absolute;left:9561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6" style="position:absolute;left:10103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7" style="position:absolute;left:10650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8" style="position:absolute;left:11193;top:88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89" style="position:absolute;left:1008;top:922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290" style="position:absolute;left:6224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1" style="position:absolute;left:6851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2" style="position:absolute;left:7393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3" style="position:absolute;left:7933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4" style="position:absolute;left:8475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5" style="position:absolute;left:9020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6" style="position:absolute;left:9561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7" style="position:absolute;left:10103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8" style="position:absolute;left:10650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299" style="position:absolute;left:11193;top:922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0" style="position:absolute;left:1008;top:9459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301" style="position:absolute;left:6224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2" style="position:absolute;left:6851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3" style="position:absolute;left:7393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4" style="position:absolute;left:7933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5" style="position:absolute;left:8475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6" style="position:absolute;left:9020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7" style="position:absolute;left:9561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8" style="position:absolute;left:10103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09" style="position:absolute;left:10650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0" style="position:absolute;left:11193;top:945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1" style="position:absolute;left:10095;top:9942;width:1631;height:20;mso-position-horizontal-relative:page;mso-position-vertical-relative:page" coordsize="1631,20" o:allowincell="f" path="m,l1630,e" filled="f" strokeweight=".20458mm">
              <v:path arrowok="t"/>
            </v:shape>
            <v:shape id="_x0000_s1312" style="position:absolute;left:1008;top:9942;width:7065;height:20;mso-position-horizontal-relative:page;mso-position-vertical-relative:page" coordsize="7065,20" o:allowincell="f" path="m,l7064,e" filled="f" strokeweight=".20458mm">
              <v:path arrowok="t"/>
            </v:shape>
            <v:shape id="_x0000_s1313" style="position:absolute;left:6224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4" style="position:absolute;left:6851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5" style="position:absolute;left:7393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6" style="position:absolute;left:7933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7" style="position:absolute;left:8475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8" style="position:absolute;left:9020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19" style="position:absolute;left:9561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0" style="position:absolute;left:10103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1" style="position:absolute;left:10650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2" style="position:absolute;left:11193;top:99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3" style="position:absolute;left:10095;top:10424;width:1631;height:20;mso-position-horizontal-relative:page;mso-position-vertical-relative:page" coordsize="1631,20" o:allowincell="f" path="m,l1630,e" filled="f" strokeweight=".20458mm">
              <v:path arrowok="t"/>
            </v:shape>
            <v:shape id="_x0000_s1324" style="position:absolute;left:1008;top:10424;width:7065;height:20;mso-position-horizontal-relative:page;mso-position-vertical-relative:page" coordsize="7065,20" o:allowincell="f" path="m,l7064,e" filled="f" strokeweight=".20458mm">
              <v:path arrowok="t"/>
            </v:shape>
            <v:shape id="_x0000_s1325" style="position:absolute;left:6224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6" style="position:absolute;left:6851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7" style="position:absolute;left:7393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8" style="position:absolute;left:7933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29" style="position:absolute;left:8475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0" style="position:absolute;left:9020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1" style="position:absolute;left:9561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2" style="position:absolute;left:10103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3" style="position:absolute;left:10650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4" style="position:absolute;left:11193;top:104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5" style="position:absolute;left:1008;top:11135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336" style="position:absolute;left:6224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7" style="position:absolute;left:6851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8" style="position:absolute;left:7393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39" style="position:absolute;left:7933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0" style="position:absolute;left:8475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1" style="position:absolute;left:9020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2" style="position:absolute;left:9561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3" style="position:absolute;left:10103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4" style="position:absolute;left:10650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5" style="position:absolute;left:11193;top:1113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6" style="position:absolute;left:1008;top:11598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347" style="position:absolute;left:6224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8" style="position:absolute;left:6851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49" style="position:absolute;left:7393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0" style="position:absolute;left:7933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1" style="position:absolute;left:8475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2" style="position:absolute;left:9020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3" style="position:absolute;left:9561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4" style="position:absolute;left:10103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5" style="position:absolute;left:10650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6" style="position:absolute;left:11193;top:115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7" style="position:absolute;left:1008;top:12080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358" style="position:absolute;left:6224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59" style="position:absolute;left:6851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0" style="position:absolute;left:7393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1" style="position:absolute;left:7933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2" style="position:absolute;left:8475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3" style="position:absolute;left:9020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4" style="position:absolute;left:9561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5" style="position:absolute;left:10103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6" style="position:absolute;left:10650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7" style="position:absolute;left:11193;top:120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68" style="position:absolute;left:1008;top:1256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369" style="position:absolute;left:1008;top:13271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370" style="position:absolute;left:1008;top:13965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371" style="position:absolute;left:1008;top:14673;width:10709;height:20;mso-position-horizontal-relative:page;mso-position-vertical-relative:page" coordsize="10709,20" o:allowincell="f" path="m,l10708,e" filled="f" strokeweight=".16931mm">
              <v:stroke dashstyle="dash"/>
              <v:path arrowok="t"/>
            </v:shape>
            <v:shape id="_x0000_s1372" style="position:absolute;left:6851;top:14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73" style="position:absolute;left:7393;top:14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74" style="position:absolute;left:7933;top:14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75" style="position:absolute;left:8475;top:14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376" style="position:absolute;left:11716;top:14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rect id="_x0000_s1377" style="position:absolute;left:10632;top:2405;width:1080;height:1100;mso-position-horizontal-relative:page;mso-position-vertical-relative:page" o:allowincell="f" filled="f" stroked="f">
              <v:textbox style="mso-next-textbox:#_x0000_s1377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95325" cy="685800"/>
                          <wp:effectExtent l="19050" t="0" r="9525" b="0"/>
                          <wp:docPr id="190" name="Picture 190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0" descr="New Bedford Public Schools seal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25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group id="_x0000_s1378" style="position:absolute;left:3720;top:2880;width:389;height:286" coordorigin="3720,2880" coordsize="389,286" o:allowincell="f">
              <v:shape id="_x0000_s1379" style="position:absolute;left:3720;top:2880;width:389;height:286;mso-position-horizontal-relative:page;mso-position-vertical-relative:page" coordsize="389,286" o:allowincell="f" path="m388,109l,109r120,67l74,285,194,218r92,l268,176,388,109xe" fillcolor="#ffb700" stroked="f">
                <v:path arrowok="t"/>
              </v:shape>
              <v:shape id="_x0000_s1380" style="position:absolute;left:3720;top:2880;width:389;height:286;mso-position-horizontal-relative:page;mso-position-vertical-relative:page" coordsize="389,286" o:allowincell="f" path="m286,218r-92,l314,285,286,218xe" fillcolor="#ffb700" stroked="f">
                <v:path arrowok="t"/>
              </v:shape>
              <v:shape id="_x0000_s1381" style="position:absolute;left:3720;top:2880;width:389;height:286;mso-position-horizontal-relative:page;mso-position-vertical-relative:page" coordsize="389,286" o:allowincell="f" path="m194,l148,109r92,l194,xe" fillcolor="#ffb700" stroked="f">
                <v:path arrowok="t"/>
              </v:shape>
            </v:group>
            <v:shape id="_x0000_s1382" style="position:absolute;left:6327;top:9577;width:538;height:221;mso-position-horizontal-relative:page;mso-position-vertical-relative:page" coordsize="538,221" o:allowincell="f" path="m427,l,,,220r427,l537,110,427,xe" fillcolor="#0076a9" stroked="f">
              <v:path arrowok="t"/>
            </v:shape>
            <v:shape id="_x0000_s1383" style="position:absolute;left:6327;top:9577;width:538;height:221;mso-position-horizontal-relative:page;mso-position-vertical-relative:page" coordsize="538,221" o:allowincell="f" path="m,l427,,537,110,427,220,,220,,xe" filled="f" strokecolor="#00547a" strokeweight="2.04pt">
              <v:path arrowok="t"/>
            </v:shape>
            <v:shape id="_x0000_s1384" style="position:absolute;left:6260;top:10057;width:814;height:209;mso-position-horizontal-relative:page;mso-position-vertical-relative:page" coordsize="814,209" o:allowincell="f" path="m709,l,,,208r709,l813,104,709,xe" fillcolor="#0076a9" stroked="f">
              <v:path arrowok="t"/>
            </v:shape>
            <v:shape id="_x0000_s1385" style="position:absolute;left:6260;top:10057;width:814;height:209;mso-position-horizontal-relative:page;mso-position-vertical-relative:page" coordsize="814,209" o:allowincell="f" path="m,l709,,813,104,709,208,,208,,xe" filled="f" strokecolor="#00547a" strokeweight=".71964mm">
              <v:path arrowok="t"/>
            </v:shape>
            <v:shape id="_x0000_s1386" style="position:absolute;left:7333;top:10143;width:725;height:2646;mso-position-horizontal-relative:page;mso-position-vertical-relative:page" coordsize="725,2646" o:allowincell="f" path="m725,l,2645e" filled="f" strokeweight="2.28pt">
              <v:path arrowok="t"/>
            </v:shape>
            <v:shape id="_x0000_s1387" style="position:absolute;left:8072;top:9490;width:2024;height:1047;mso-position-horizontal-relative:page;mso-position-vertical-relative:page" coordsize="2024,1047" o:allowincell="f" path="m,1046r2023,l2023,,,,,1046xe" fillcolor="yellow" stroked="f">
              <v:path arrowok="t"/>
            </v:shape>
            <v:shape id="_x0000_s1388" style="position:absolute;left:8072;top:9490;width:2024;height:1047;mso-position-horizontal-relative:page;mso-position-vertical-relative:page" coordsize="2024,1047" o:allowincell="f" path="m,1046r2023,l2023,,,,,1046xe" filled="f" strokeweight="2.04pt">
              <v:path arrowok="t"/>
            </v:shape>
            <v:shape id="_x0000_s1389" style="position:absolute;left:7380;top:10043;width:651;height:649;mso-position-horizontal-relative:page;mso-position-vertical-relative:page" coordsize="651,649" o:allowincell="f" path="m650,l389,569,,648e" filled="f" strokeweight="2.04pt">
              <v:path arrowok="t"/>
            </v:shape>
            <v:shape id="_x0000_s1390" style="position:absolute;left:7107;top:10563;width:274;height:221;mso-position-horizontal-relative:page;mso-position-vertical-relative:page" coordsize="274,221" o:allowincell="f" path="m163,l,,,220r163,l273,110,163,xe" fillcolor="#0076a9" stroked="f">
              <v:path arrowok="t"/>
            </v:shape>
            <v:shape id="_x0000_s1391" style="position:absolute;left:7107;top:10563;width:274;height:221;mso-position-horizontal-relative:page;mso-position-vertical-relative:page" coordsize="274,221" o:allowincell="f" path="m,l163,,273,110,163,220,,220,,xe" filled="f" strokecolor="#00547a" strokeweight="2.04pt">
              <v:path arrowok="t"/>
            </v:shape>
            <v:rect id="_x0000_s1392" style="position:absolute;left:7034;top:10474;width:440;height:440;mso-position-horizontal-relative:page;mso-position-vertical-relative:page" o:allowincell="f" filled="f" stroked="f">
              <v:textbox style="mso-next-textbox:#_x0000_s1392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192" name="Picture 192" descr="Sept. 30: Math curriculum maps for grades K-8 will be updated and provided to schools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393" style="position:absolute;left:7131;top:10539;width:245;height:245;mso-position-horizontal-relative:page;mso-position-vertical-relative:page" coordsize="245,245" o:allowincell="f" path="m122,l,122,122,244,244,122,122,xe" fillcolor="#752156" stroked="f">
              <v:path arrowok="t"/>
            </v:shape>
            <v:shape id="_x0000_s1394" style="position:absolute;left:7131;top:10539;width:245;height:245;mso-position-horizontal-relative:page;mso-position-vertical-relative:page" coordsize="245,245" o:allowincell="f" path="m,122l122,,244,122,122,244,,122xe" filled="f" strokecolor="white" strokeweight="3pt">
              <v:path arrowok="t"/>
            </v:shape>
            <v:shape id="_x0000_s1395" style="position:absolute;left:6250;top:11746;width:814;height:209;mso-position-horizontal-relative:page;mso-position-vertical-relative:page" coordsize="814,209" o:allowincell="f" path="m709,l,,,208r709,l813,104,709,xe" fillcolor="#0076a9" stroked="f">
              <v:path arrowok="t"/>
            </v:shape>
            <v:shape id="_x0000_s1396" style="position:absolute;left:6250;top:11746;width:814;height:209;mso-position-horizontal-relative:page;mso-position-vertical-relative:page" coordsize="814,209" o:allowincell="f" path="m,l709,,813,104,709,208,,208,,xe" filled="f" strokecolor="#00547a" strokeweight=".71964mm">
              <v:path arrowok="t"/>
            </v:shape>
            <v:shape id="_x0000_s1397" style="position:absolute;left:6613;top:12202;width:538;height:221;mso-position-horizontal-relative:page;mso-position-vertical-relative:page" coordsize="538,221" o:allowincell="f" path="m427,l,,,220r427,l537,110,427,xe" fillcolor="#0076a9" stroked="f">
              <v:path arrowok="t"/>
            </v:shape>
            <v:shape id="_x0000_s1398" style="position:absolute;left:6613;top:12202;width:538;height:221;mso-position-horizontal-relative:page;mso-position-vertical-relative:page" coordsize="538,221" o:allowincell="f" path="m,l427,,537,110,427,220,,220,,xe" filled="f" strokecolor="#00547a" strokeweight="2.04pt">
              <v:path arrowok="t"/>
            </v:shape>
            <v:shape id="_x0000_s1399" style="position:absolute;left:7150;top:12687;width:262;height:231;mso-position-horizontal-relative:page;mso-position-vertical-relative:page" coordsize="262,231" o:allowincell="f" path="m146,l,,,230r146,l261,115,146,xe" fillcolor="#0076a9" stroked="f">
              <v:path arrowok="t"/>
            </v:shape>
            <v:shape id="_x0000_s1400" style="position:absolute;left:7150;top:12687;width:262;height:231;mso-position-horizontal-relative:page;mso-position-vertical-relative:page" coordsize="262,231" o:allowincell="f" path="m,l146,,261,115,146,230,,230,,xe" filled="f" strokecolor="#00547a" strokeweight=".71964mm">
              <v:path arrowok="t"/>
            </v:shape>
            <v:rect id="_x0000_s1401" style="position:absolute;left:7080;top:12598;width:440;height:440;mso-position-horizontal-relative:page;mso-position-vertical-relative:page" o:allowincell="f" filled="f" stroked="f">
              <v:textbox style="mso-next-textbox:#_x0000_s1401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194" name="Picture 194" descr="Sept. 30: Math curriculum maps for grades K-8 will be updated and provided to schools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402" style="position:absolute;left:7177;top:12663;width:245;height:245;mso-position-horizontal-relative:page;mso-position-vertical-relative:page" coordsize="245,245" o:allowincell="f" path="m122,l,122,122,244,244,122,122,xe" fillcolor="#752156" stroked="f">
              <v:path arrowok="t"/>
            </v:shape>
            <v:shape id="_x0000_s1403" style="position:absolute;left:7177;top:12663;width:245;height:245;mso-position-horizontal-relative:page;mso-position-vertical-relative:page" coordsize="245,245" o:allowincell="f" path="m,122l122,,244,122,122,244,,122xe" filled="f" strokecolor="white" strokeweight="3pt">
              <v:path arrowok="t"/>
            </v:shape>
            <v:shape id="_x0000_s1404" style="position:absolute;left:6560;top:14218;width:437;height:209;mso-position-horizontal-relative:page;mso-position-vertical-relative:page" coordsize="437,209" o:allowincell="f" path="m332,l,,,208r332,l436,104,332,xe" fillcolor="#0076a9" stroked="f">
              <v:path arrowok="t"/>
            </v:shape>
            <v:shape id="_x0000_s1405" style="position:absolute;left:6560;top:14218;width:437;height:209;mso-position-horizontal-relative:page;mso-position-vertical-relative:page" coordsize="437,209" o:allowincell="f" path="m,l332,,436,104,332,208,,208,,xe" filled="f" strokecolor="#00547a" strokeweight="2.04pt">
              <v:path arrowok="t"/>
            </v:shape>
            <w10:wrap anchorx="page" anchory="page"/>
          </v:group>
        </w:pict>
      </w:r>
    </w:p>
    <w:p w:rsidR="00CF73E3" w:rsidRDefault="00CF73E3">
      <w:pPr>
        <w:pStyle w:val="Heading7"/>
        <w:kinsoku w:val="0"/>
        <w:overflowPunct w:val="0"/>
        <w:spacing w:before="77"/>
        <w:ind w:left="240" w:right="6253"/>
        <w:rPr>
          <w:b w:val="0"/>
          <w:bCs w:val="0"/>
        </w:rPr>
      </w:pPr>
      <w:r>
        <w:rPr>
          <w:spacing w:val="-1"/>
        </w:rPr>
        <w:t>Implement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41"/>
          <w:w w:val="99"/>
        </w:rPr>
        <w:t xml:space="preserve"> </w:t>
      </w:r>
      <w:r>
        <w:rPr>
          <w:spacing w:val="-1"/>
        </w:rPr>
        <w:t>pacing</w:t>
      </w:r>
      <w:r>
        <w:rPr>
          <w:spacing w:val="-8"/>
        </w:rPr>
        <w:t xml:space="preserve"> </w:t>
      </w:r>
      <w:r>
        <w:rPr>
          <w:spacing w:val="-1"/>
        </w:rPr>
        <w:t>guidelines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updated</w:t>
      </w:r>
      <w:r>
        <w:rPr>
          <w:spacing w:val="-4"/>
        </w:rPr>
        <w:t xml:space="preserve"> </w:t>
      </w:r>
      <w:r>
        <w:t>K-8</w:t>
      </w:r>
      <w:r>
        <w:rPr>
          <w:spacing w:val="-6"/>
        </w:rPr>
        <w:t xml:space="preserve"> </w:t>
      </w:r>
      <w:r>
        <w:rPr>
          <w:spacing w:val="-1"/>
        </w:rPr>
        <w:t>math</w:t>
      </w:r>
      <w:r>
        <w:rPr>
          <w:spacing w:val="38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9"/>
        </w:rPr>
        <w:t xml:space="preserve"> </w:t>
      </w:r>
      <w:r>
        <w:rPr>
          <w:spacing w:val="-1"/>
        </w:rPr>
        <w:t>maps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CFAs.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253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41"/>
          <w:w w:val="99"/>
        </w:rPr>
        <w:t xml:space="preserve"> </w:t>
      </w:r>
      <w:r>
        <w:rPr>
          <w:spacing w:val="-1"/>
        </w:rPr>
        <w:t>person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-1"/>
        </w:rPr>
        <w:t>elementary</w:t>
      </w:r>
      <w:r>
        <w:rPr>
          <w:spacing w:val="-6"/>
        </w:rPr>
        <w:t xml:space="preserve"> </w:t>
      </w:r>
      <w:r>
        <w:t>and</w:t>
      </w:r>
      <w:r>
        <w:rPr>
          <w:spacing w:val="29"/>
          <w:w w:val="99"/>
        </w:rPr>
        <w:t xml:space="preserve"> </w:t>
      </w:r>
      <w:r>
        <w:rPr>
          <w:spacing w:val="-1"/>
        </w:rPr>
        <w:t>middle</w:t>
      </w:r>
      <w:r>
        <w:rPr>
          <w:spacing w:val="-14"/>
        </w:rPr>
        <w:t xml:space="preserve"> </w:t>
      </w:r>
      <w:r>
        <w:rPr>
          <w:spacing w:val="-1"/>
        </w:rPr>
        <w:t>school.</w:t>
      </w:r>
    </w:p>
    <w:p w:rsidR="00CF73E3" w:rsidRDefault="00CF73E3" w:rsidP="00F45628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253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tabs>
          <w:tab w:val="left" w:pos="5436"/>
          <w:tab w:val="left" w:pos="6063"/>
          <w:tab w:val="left" w:pos="6606"/>
          <w:tab w:val="left" w:pos="7146"/>
          <w:tab w:val="left" w:pos="7688"/>
          <w:tab w:val="left" w:pos="8233"/>
          <w:tab w:val="left" w:pos="8773"/>
          <w:tab w:val="left" w:pos="9316"/>
          <w:tab w:val="left" w:pos="9863"/>
          <w:tab w:val="left" w:pos="10405"/>
        </w:tabs>
        <w:kinsoku w:val="0"/>
        <w:overflowPunct w:val="0"/>
        <w:spacing w:before="93"/>
        <w:ind w:left="220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lastRenderedPageBreak/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12"/>
        <w:ind w:left="581" w:right="6259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leaders,</w:t>
      </w:r>
      <w:r>
        <w:rPr>
          <w:spacing w:val="-5"/>
        </w:rPr>
        <w:t xml:space="preserve"> </w:t>
      </w:r>
      <w:r>
        <w:t>grade</w:t>
      </w:r>
      <w:r>
        <w:rPr>
          <w:spacing w:val="-7"/>
        </w:rPr>
        <w:t xml:space="preserve"> </w:t>
      </w:r>
      <w:r>
        <w:rPr>
          <w:spacing w:val="-1"/>
        </w:rPr>
        <w:t>level</w:t>
      </w:r>
      <w:r>
        <w:rPr>
          <w:spacing w:val="-5"/>
        </w:rPr>
        <w:t xml:space="preserve"> </w:t>
      </w:r>
      <w:r>
        <w:t>teams,</w:t>
      </w:r>
      <w:r>
        <w:rPr>
          <w:spacing w:val="-8"/>
        </w:rPr>
        <w:t xml:space="preserve"> </w:t>
      </w:r>
      <w:r>
        <w:t>and</w:t>
      </w:r>
      <w:r>
        <w:rPr>
          <w:spacing w:val="33"/>
          <w:w w:val="99"/>
        </w:rPr>
        <w:t xml:space="preserve"> </w:t>
      </w:r>
      <w:r>
        <w:rPr>
          <w:spacing w:val="-1"/>
        </w:rPr>
        <w:t>point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t>curriculum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rPr>
          <w:spacing w:val="-1"/>
        </w:rPr>
        <w:t>unit</w:t>
      </w:r>
      <w:r>
        <w:rPr>
          <w:spacing w:val="32"/>
          <w:w w:val="99"/>
        </w:rPr>
        <w:t xml:space="preserve"> </w:t>
      </w:r>
      <w:r>
        <w:rPr>
          <w:spacing w:val="-1"/>
        </w:rPr>
        <w:t>pacing</w:t>
      </w:r>
      <w:r>
        <w:rPr>
          <w:spacing w:val="-8"/>
        </w:rPr>
        <w:t xml:space="preserve"> </w:t>
      </w:r>
      <w:r>
        <w:rPr>
          <w:spacing w:val="-1"/>
        </w:rPr>
        <w:t>guidelines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t>maps.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21"/>
        <w:ind w:left="581" w:right="6986"/>
      </w:pPr>
      <w:r>
        <w:rPr>
          <w:spacing w:val="-1"/>
        </w:rPr>
        <w:t>Outline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formative</w:t>
      </w:r>
      <w:r>
        <w:rPr>
          <w:spacing w:val="-10"/>
        </w:rPr>
        <w:t xml:space="preserve"> </w:t>
      </w:r>
      <w:r>
        <w:rPr>
          <w:spacing w:val="-1"/>
        </w:rPr>
        <w:t>assessment</w:t>
      </w:r>
      <w:r>
        <w:rPr>
          <w:spacing w:val="36"/>
          <w:w w:val="99"/>
        </w:rPr>
        <w:t xml:space="preserve"> </w:t>
      </w:r>
      <w:r>
        <w:rPr>
          <w:spacing w:val="-1"/>
        </w:rPr>
        <w:t>schedule.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21"/>
        <w:ind w:left="581" w:right="6986"/>
        <w:sectPr w:rsidR="00CF73E3" w:rsidSect="009C6D73">
          <w:footerReference w:type="default" r:id="rId37"/>
          <w:pgSz w:w="12240" w:h="15840"/>
          <w:pgMar w:top="920" w:right="0" w:bottom="640" w:left="90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40"/>
          </w:cols>
          <w:noEndnote/>
        </w:sectPr>
      </w:pPr>
    </w:p>
    <w:p w:rsidR="00CF73E3" w:rsidRDefault="00FB460B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116"/>
      </w:pPr>
      <w:r>
        <w:rPr>
          <w:noProof/>
          <w:lang w:eastAsia="zh-CN" w:bidi="km-KH"/>
        </w:rPr>
        <w:lastRenderedPageBreak/>
        <w:pict>
          <v:group id="_x0000_s1408" style="position:absolute;left:0;text-align:left;margin-left:50.1pt;margin-top:50.4pt;width:539pt;height:686.05pt;z-index:-251649024;mso-position-horizontal-relative:page;mso-position-vertical-relative:page" coordorigin="1002,1008" coordsize="10780,13721" o:allowincell="f">
            <v:shape id="_x0000_s1409" style="position:absolute;left:1017;top:101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1410" style="position:absolute;left:6120;top:101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1411" style="position:absolute;left:1017;top:1267;width:5207;height:101;mso-position-horizontal-relative:page;mso-position-vertical-relative:page" coordsize="5207,101" o:allowincell="f" path="m,100r5206,l5206,,,,,100xe" fillcolor="#e0d1a7" stroked="f">
              <v:path arrowok="t"/>
            </v:shape>
            <v:shape id="_x0000_s1412" style="position:absolute;left:1120;top:1017;width:5001;height:250;mso-position-horizontal-relative:page;mso-position-vertical-relative:page" coordsize="5001,250" o:allowincell="f" path="m,249r5000,l5000,,,,,249xe" fillcolor="#e0d1a7" stroked="f">
              <v:path arrowok="t"/>
            </v:shape>
            <v:shape id="_x0000_s1413" style="position:absolute;left:623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14" style="position:absolute;left:674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15" style="position:absolute;left:6233;top:1176;width:618;height:192;mso-position-horizontal-relative:page;mso-position-vertical-relative:page" coordsize="618,192" o:allowincell="f" path="m,192r617,l617,,,,,192xe" fillcolor="#e0d1a7" stroked="f">
              <v:path arrowok="t"/>
            </v:shape>
            <v:shape id="_x0000_s1416" style="position:absolute;left:6337;top:1017;width:411;height:159;mso-position-horizontal-relative:page;mso-position-vertical-relative:page" coordsize="411,159" o:allowincell="f" path="m,158r410,l410,,,,,158xe" fillcolor="#e0d1a7" stroked="f">
              <v:path arrowok="t"/>
            </v:shape>
            <v:shape id="_x0000_s1417" style="position:absolute;left:686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18" style="position:absolute;left:729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19" style="position:absolute;left:6860;top:1176;width:533;height:192;mso-position-horizontal-relative:page;mso-position-vertical-relative:page" coordsize="533,192" o:allowincell="f" path="m,192r532,l532,,,,,192xe" fillcolor="#e0d1a7" stroked="f">
              <v:path arrowok="t"/>
            </v:shape>
            <v:shape id="_x0000_s1420" style="position:absolute;left:6963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421" style="position:absolute;left:740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22" style="position:absolute;left:783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23" style="position:absolute;left:7402;top:1176;width:531;height:192;mso-position-horizontal-relative:page;mso-position-vertical-relative:page" coordsize="531,192" o:allowincell="f" path="m,192r530,l530,,,,,192xe" fillcolor="#e0d1a7" stroked="f">
              <v:path arrowok="t"/>
            </v:shape>
            <v:shape id="_x0000_s1424" style="position:absolute;left:7506;top:1017;width:324;height:159;mso-position-horizontal-relative:page;mso-position-vertical-relative:page" coordsize="324,159" o:allowincell="f" path="m,158r323,l323,,,,,158xe" fillcolor="#e0d1a7" stroked="f">
              <v:path arrowok="t"/>
            </v:shape>
            <v:shape id="_x0000_s1425" style="position:absolute;left:794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26" style="position:absolute;left:837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27" style="position:absolute;left:7942;top:1176;width:533;height:192;mso-position-horizontal-relative:page;mso-position-vertical-relative:page" coordsize="533,192" o:allowincell="f" path="m,192r532,l532,,,,,192xe" fillcolor="#e0d1a7" stroked="f">
              <v:path arrowok="t"/>
            </v:shape>
            <v:shape id="_x0000_s1428" style="position:absolute;left:8046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429" style="position:absolute;left:8485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30" style="position:absolute;left:8917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1431" style="position:absolute;left:8485;top:1176;width:533;height:192;mso-position-horizontal-relative:page;mso-position-vertical-relative:page" coordsize="533,192" o:allowincell="f" path="m,192r532,l532,,,,,192xe" fillcolor="#e0d1a7" stroked="f">
              <v:path arrowok="t"/>
            </v:shape>
            <v:shape id="_x0000_s1432" style="position:absolute;left:8588;top:1017;width:329;height:159;mso-position-horizontal-relative:page;mso-position-vertical-relative:page" coordsize="329,159" o:allowincell="f" path="m,158r328,l328,,,,,158xe" fillcolor="#e0d1a7" stroked="f">
              <v:path arrowok="t"/>
            </v:shape>
            <v:shape id="_x0000_s1433" style="position:absolute;left:903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34" style="position:absolute;left:945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35" style="position:absolute;left:9030;top:1176;width:531;height:192;mso-position-horizontal-relative:page;mso-position-vertical-relative:page" coordsize="531,192" o:allowincell="f" path="m,192r530,l530,,,,,192xe" fillcolor="#e0d1a7" stroked="f">
              <v:path arrowok="t"/>
            </v:shape>
            <v:shape id="_x0000_s1436" style="position:absolute;left:9133;top:1017;width:325;height:159;mso-position-horizontal-relative:page;mso-position-vertical-relative:page" coordsize="325,159" o:allowincell="f" path="m,158r324,l324,,,,,158xe" fillcolor="#e0d1a7" stroked="f">
              <v:path arrowok="t"/>
            </v:shape>
            <v:shape id="_x0000_s1437" style="position:absolute;left:9573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1438" style="position:absolute;left:1000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39" style="position:absolute;left:9573;top:1176;width:531;height:192;mso-position-horizontal-relative:page;mso-position-vertical-relative:page" coordsize="531,192" o:allowincell="f" path="m,192r530,l530,,,,,192xe" fillcolor="#e0d1a7" stroked="f">
              <v:path arrowok="t"/>
            </v:shape>
            <v:shape id="_x0000_s1440" style="position:absolute;left:9674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441" style="position:absolute;left:1011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42" style="position:absolute;left:1054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43" style="position:absolute;left:10113;top:1176;width:538;height:192;mso-position-horizontal-relative:page;mso-position-vertical-relative:page" coordsize="538,192" o:allowincell="f" path="m,192r537,l537,,,,,192xe" fillcolor="#e0d1a7" stroked="f">
              <v:path arrowok="t"/>
            </v:shape>
            <v:shape id="_x0000_s1444" style="position:absolute;left:10216;top:101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1445" style="position:absolute;left:1066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46" style="position:absolute;left:11089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47" style="position:absolute;left:10660;top:1176;width:533;height:192;mso-position-horizontal-relative:page;mso-position-vertical-relative:page" coordsize="533,192" o:allowincell="f" path="m,192r532,l532,,,,,192xe" fillcolor="#e0d1a7" stroked="f">
              <v:path arrowok="t"/>
            </v:shape>
            <v:shape id="_x0000_s1448" style="position:absolute;left:10763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449" style="position:absolute;left:1120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50" style="position:absolute;left:1161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451" style="position:absolute;left:11202;top:1176;width:512;height:192;mso-position-horizontal-relative:page;mso-position-vertical-relative:page" coordsize="512,192" o:allowincell="f" path="m,192r511,l511,,,,,192xe" fillcolor="#e0d1a7" stroked="f">
              <v:path arrowok="t"/>
            </v:shape>
            <v:shape id="_x0000_s1452" style="position:absolute;left:11305;top:1017;width:305;height:159;mso-position-horizontal-relative:page;mso-position-vertical-relative:page" coordsize="305,159" o:allowincell="f" path="m,158r304,l304,,,,,158xe" fillcolor="#e0d1a7" stroked="f">
              <v:path arrowok="t"/>
            </v:shape>
            <v:shape id="_x0000_s1453" style="position:absolute;left:1008;top:1012;width:10709;height:20;mso-position-horizontal-relative:page;mso-position-vertical-relative:page" coordsize="10709,20" o:allowincell="f" path="m,l10708,e" filled="f" strokeweight=".48pt">
              <v:stroke dashstyle="dash"/>
              <v:path arrowok="t"/>
            </v:shape>
            <v:shape id="_x0000_s1454" style="position:absolute;left:6851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55" style="position:absolute;left:7393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56" style="position:absolute;left:7933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57" style="position:absolute;left:8475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58" style="position:absolute;left:11716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59" style="position:absolute;left:1012;top:1017;width:20;height:13702;mso-position-horizontal-relative:page;mso-position-vertical-relative:page" coordsize="20,13702" o:allowincell="f" path="m,l,13701e" filled="f" strokeweight=".20458mm">
              <v:path arrowok="t"/>
            </v:shape>
            <v:shape id="_x0000_s1460" style="position:absolute;left:6229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61" style="position:absolute;left:6855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62" style="position:absolute;left:7398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63" style="position:absolute;left:7938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64" style="position:absolute;left:8480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65" style="position:absolute;left:9025;top:1017;width:20;height:1677;mso-position-horizontal-relative:page;mso-position-vertical-relative:page" coordsize="20,1677" o:allowincell="f" path="m,l,1676e" filled="f" strokeweight=".48pt">
              <v:stroke dashstyle="dash"/>
              <v:path arrowok="t"/>
            </v:shape>
            <v:shape id="_x0000_s1466" style="position:absolute;left:9025;top:3781;width:20;height:10938;mso-position-horizontal-relative:page;mso-position-vertical-relative:page" coordsize="20,10938" o:allowincell="f" path="m,l,10937e" filled="f" strokeweight=".48pt">
              <v:stroke dashstyle="dash"/>
              <v:path arrowok="t"/>
            </v:shape>
            <v:shape id="_x0000_s1467" style="position:absolute;left:9566;top:1017;width:20;height:1677;mso-position-horizontal-relative:page;mso-position-vertical-relative:page" coordsize="20,1677" o:allowincell="f" path="m,l,1676e" filled="f" strokeweight=".48pt">
              <v:stroke dashstyle="dash"/>
              <v:path arrowok="t"/>
            </v:shape>
            <v:shape id="_x0000_s1468" style="position:absolute;left:9566;top:3781;width:20;height:10938;mso-position-horizontal-relative:page;mso-position-vertical-relative:page" coordsize="20,10938" o:allowincell="f" path="m,l,10937e" filled="f" strokeweight=".48pt">
              <v:stroke dashstyle="dash"/>
              <v:path arrowok="t"/>
            </v:shape>
            <v:shape id="_x0000_s1469" style="position:absolute;left:10108;top:1017;width:20;height:1677;mso-position-horizontal-relative:page;mso-position-vertical-relative:page" coordsize="20,1677" o:allowincell="f" path="m,l,1676e" filled="f" strokeweight=".48pt">
              <v:stroke dashstyle="dash"/>
              <v:path arrowok="t"/>
            </v:shape>
            <v:shape id="_x0000_s1470" style="position:absolute;left:10108;top:3781;width:20;height:10938;mso-position-horizontal-relative:page;mso-position-vertical-relative:page" coordsize="20,10938" o:allowincell="f" path="m,l,10937e" filled="f" strokeweight=".48pt">
              <v:stroke dashstyle="dash"/>
              <v:path arrowok="t"/>
            </v:shape>
            <v:shape id="_x0000_s1471" style="position:absolute;left:10655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72" style="position:absolute;left:11197;top:1017;width:20;height:13702;mso-position-horizontal-relative:page;mso-position-vertical-relative:page" coordsize="20,13702" o:allowincell="f" path="m,l,13701e" filled="f" strokeweight=".48pt">
              <v:stroke dashstyle="dash"/>
              <v:path arrowok="t"/>
            </v:shape>
            <v:shape id="_x0000_s1473" style="position:absolute;left:11721;top:1017;width:20;height:13702;mso-position-horizontal-relative:page;mso-position-vertical-relative:page" coordsize="20,13702" o:allowincell="f" path="m,l,13701e" filled="f" strokeweight=".58pt">
              <v:path arrowok="t"/>
            </v:shape>
            <v:shape id="_x0000_s1474" style="position:absolute;left:1008;top:137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475" style="position:absolute;left:6224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76" style="position:absolute;left:6851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77" style="position:absolute;left:7393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78" style="position:absolute;left:7933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79" style="position:absolute;left:8475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0" style="position:absolute;left:9020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1" style="position:absolute;left:9561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2" style="position:absolute;left:10103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3" style="position:absolute;left:10650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4" style="position:absolute;left:11193;top:13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5" style="position:absolute;left:1008;top:209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486" style="position:absolute;left:6224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7" style="position:absolute;left:6851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8" style="position:absolute;left:7393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89" style="position:absolute;left:7933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0" style="position:absolute;left:8475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1" style="position:absolute;left:9020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2" style="position:absolute;left:9561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3" style="position:absolute;left:10103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4" style="position:absolute;left:10650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5" style="position:absolute;left:11193;top:209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6" style="position:absolute;left:1008;top:2575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497" style="position:absolute;left:6224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8" style="position:absolute;left:6851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499" style="position:absolute;left:7393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0" style="position:absolute;left:7933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1" style="position:absolute;left:8475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2" style="position:absolute;left:9020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3" style="position:absolute;left:9561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4" style="position:absolute;left:10103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5" style="position:absolute;left:10650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6" style="position:absolute;left:11193;top:25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07" style="position:absolute;left:10566;top:3058;width:1160;height:20;mso-position-horizontal-relative:page;mso-position-vertical-relative:page" coordsize="1160,20" o:allowincell="f" path="m,l1160,e" filled="f" strokeweight=".20458mm">
              <v:path arrowok="t"/>
            </v:shape>
            <v:shape id="_x0000_s1508" style="position:absolute;left:1008;top:3058;width:7535;height:20;mso-position-horizontal-relative:page;mso-position-vertical-relative:page" coordsize="7535,20" o:allowincell="f" path="m,l7534,e" filled="f" strokeweight=".20458mm">
              <v:path arrowok="t"/>
            </v:shape>
            <v:shape id="_x0000_s1509" style="position:absolute;left:6224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0" style="position:absolute;left:6851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1" style="position:absolute;left:7393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2" style="position:absolute;left:7933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3" style="position:absolute;left:8475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4" style="position:absolute;left:9020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5" style="position:absolute;left:9561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6" style="position:absolute;left:10103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7" style="position:absolute;left:10650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8" style="position:absolute;left:11193;top:30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19" style="position:absolute;left:10566;top:3540;width:1160;height:20;mso-position-horizontal-relative:page;mso-position-vertical-relative:page" coordsize="1160,20" o:allowincell="f" path="m,l1160,e" filled="f" strokeweight=".58pt">
              <v:path arrowok="t"/>
            </v:shape>
            <v:shape id="_x0000_s1520" style="position:absolute;left:1008;top:3540;width:7535;height:20;mso-position-horizontal-relative:page;mso-position-vertical-relative:page" coordsize="7535,20" o:allowincell="f" path="m,l7534,e" filled="f" strokeweight=".58pt">
              <v:path arrowok="t"/>
            </v:shape>
            <v:shape id="_x0000_s1521" style="position:absolute;left:6224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2" style="position:absolute;left:6851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3" style="position:absolute;left:7393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4" style="position:absolute;left:7933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5" style="position:absolute;left:8475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6" style="position:absolute;left:9020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7" style="position:absolute;left:9561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8" style="position:absolute;left:10103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29" style="position:absolute;left:10650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0" style="position:absolute;left:11193;top:354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1" style="position:absolute;left:1008;top:4248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532" style="position:absolute;left:6224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3" style="position:absolute;left:6851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4" style="position:absolute;left:739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5" style="position:absolute;left:793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6" style="position:absolute;left:8475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7" style="position:absolute;left:9020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8" style="position:absolute;left:9561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39" style="position:absolute;left:1010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0" style="position:absolute;left:10650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1" style="position:absolute;left:1119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2" style="position:absolute;left:1008;top:4714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543" style="position:absolute;left:6224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4" style="position:absolute;left:6851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5" style="position:absolute;left:7393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6" style="position:absolute;left:7933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7" style="position:absolute;left:8475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8" style="position:absolute;left:9020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49" style="position:absolute;left:9561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0" style="position:absolute;left:10103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1" style="position:absolute;left:10650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2" style="position:absolute;left:11193;top:4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3" style="position:absolute;left:1008;top:5196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554" style="position:absolute;left:6224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5" style="position:absolute;left:6851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6" style="position:absolute;left:7393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7" style="position:absolute;left:7933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8" style="position:absolute;left:8475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59" style="position:absolute;left:9020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0" style="position:absolute;left:9561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1" style="position:absolute;left:10103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2" style="position:absolute;left:10650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3" style="position:absolute;left:11193;top:51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4" style="position:absolute;left:1008;top:5679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565" style="position:absolute;left:1008;top:5933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566" style="position:absolute;left:6224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7" style="position:absolute;left:6851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8" style="position:absolute;left:7393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69" style="position:absolute;left:7933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0" style="position:absolute;left:8475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1" style="position:absolute;left:9020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2" style="position:absolute;left:9561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3" style="position:absolute;left:10103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4" style="position:absolute;left:10650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5" style="position:absolute;left:11193;top:59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6" style="position:absolute;left:1008;top:6641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577" style="position:absolute;left:1008;top:735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578" style="position:absolute;left:6224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79" style="position:absolute;left:6851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0" style="position:absolute;left:7393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1" style="position:absolute;left:7933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2" style="position:absolute;left:8475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3" style="position:absolute;left:9020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4" style="position:absolute;left:9561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5" style="position:absolute;left:10103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6" style="position:absolute;left:10650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7" style="position:absolute;left:11193;top:7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88" style="position:absolute;left:1008;top:7834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589" style="position:absolute;left:6224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0" style="position:absolute;left:6851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1" style="position:absolute;left:7393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2" style="position:absolute;left:7933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3" style="position:absolute;left:8475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4" style="position:absolute;left:9020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5" style="position:absolute;left:9561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6" style="position:absolute;left:10103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7" style="position:absolute;left:10650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8" style="position:absolute;left:11193;top:78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599" style="position:absolute;left:1008;top:8089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00" style="position:absolute;left:6224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1" style="position:absolute;left:6851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2" style="position:absolute;left:7393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3" style="position:absolute;left:7933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4" style="position:absolute;left:8475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5" style="position:absolute;left:9020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6" style="position:absolute;left:9561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7" style="position:absolute;left:10103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8" style="position:absolute;left:10650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09" style="position:absolute;left:11193;top:808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0" style="position:absolute;left:1008;top:8799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11" style="position:absolute;left:6224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2" style="position:absolute;left:6851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3" style="position:absolute;left:7393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4" style="position:absolute;left:7933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5" style="position:absolute;left:8475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6" style="position:absolute;left:9020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7" style="position:absolute;left:9561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8" style="position:absolute;left:10103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19" style="position:absolute;left:10650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0" style="position:absolute;left:11193;top:879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1" style="position:absolute;left:1008;top:9507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622" style="position:absolute;left:6224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3" style="position:absolute;left:6851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4" style="position:absolute;left:7393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5" style="position:absolute;left:7933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6" style="position:absolute;left:8475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7" style="position:absolute;left:9020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8" style="position:absolute;left:9561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29" style="position:absolute;left:10103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0" style="position:absolute;left:10650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1" style="position:absolute;left:11193;top:95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2" style="position:absolute;left:1008;top:9990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633" style="position:absolute;left:6224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4" style="position:absolute;left:6851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5" style="position:absolute;left:7393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6" style="position:absolute;left:7933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7" style="position:absolute;left:8475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8" style="position:absolute;left:9020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39" style="position:absolute;left:9561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0" style="position:absolute;left:10103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1" style="position:absolute;left:10650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2" style="position:absolute;left:11193;top:99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3" style="position:absolute;left:1008;top:10455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44" style="position:absolute;left:1008;top:1116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45" style="position:absolute;left:6224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6" style="position:absolute;left:6851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7" style="position:absolute;left:7393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8" style="position:absolute;left:7933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49" style="position:absolute;left:8475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0" style="position:absolute;left:9020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1" style="position:absolute;left:9561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2" style="position:absolute;left:10103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3" style="position:absolute;left:10650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4" style="position:absolute;left:11193;top:111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5" style="position:absolute;left:1008;top:11646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56" style="position:absolute;left:6224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7" style="position:absolute;left:6851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8" style="position:absolute;left:7393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59" style="position:absolute;left:7933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0" style="position:absolute;left:8475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1" style="position:absolute;left:9020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2" style="position:absolute;left:9561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3" style="position:absolute;left:10103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4" style="position:absolute;left:10650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5" style="position:absolute;left:11193;top:116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6" style="position:absolute;left:1008;top:11900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667" style="position:absolute;left:6224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8" style="position:absolute;left:6851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69" style="position:absolute;left:7393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0" style="position:absolute;left:7933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1" style="position:absolute;left:8475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2" style="position:absolute;left:9020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3" style="position:absolute;left:9561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4" style="position:absolute;left:10103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5" style="position:absolute;left:10650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6" style="position:absolute;left:11193;top:1190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77" style="position:absolute;left:1008;top:12611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78" style="position:absolute;left:1008;top:13547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679" style="position:absolute;left:1008;top:1401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680" style="position:absolute;left:1008;top:14723;width:10709;height:20;mso-position-horizontal-relative:page;mso-position-vertical-relative:page" coordsize="10709,20" o:allowincell="f" path="m,l10708,e" filled="f" strokeweight=".16931mm">
              <v:stroke dashstyle="dash"/>
              <v:path arrowok="t"/>
            </v:shape>
            <v:shape id="_x0000_s1681" style="position:absolute;left:6851;top:1472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82" style="position:absolute;left:7393;top:1472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83" style="position:absolute;left:7933;top:1472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84" style="position:absolute;left:8475;top:1472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85" style="position:absolute;left:11716;top:1472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686" style="position:absolute;left:6865;top:1604;width:814;height:209;mso-position-horizontal-relative:page;mso-position-vertical-relative:page" coordsize="814,209" o:allowincell="f" path="m709,l,,,208r709,l813,104,709,xe" fillcolor="#0076a9" stroked="f">
              <v:path arrowok="t"/>
            </v:shape>
            <v:shape id="_x0000_s1687" style="position:absolute;left:6865;top:1604;width:814;height:209;mso-position-horizontal-relative:page;mso-position-vertical-relative:page" coordsize="814,209" o:allowincell="f" path="m,l709,,813,104,709,208,,208,,xe" filled="f" strokecolor="#00547a" strokeweight="2.04pt">
              <v:path arrowok="t"/>
            </v:shape>
            <v:shape id="_x0000_s1688" style="position:absolute;left:6857;top:2274;width:814;height:207;mso-position-horizontal-relative:page;mso-position-vertical-relative:page" coordsize="814,207" o:allowincell="f" path="m710,l,,,206r710,l813,103,710,xe" fillcolor="#0076a9" stroked="f">
              <v:path arrowok="t"/>
            </v:shape>
            <v:shape id="_x0000_s1689" style="position:absolute;left:6857;top:2274;width:814;height:207;mso-position-horizontal-relative:page;mso-position-vertical-relative:page" coordsize="814,207" o:allowincell="f" path="m,l710,,813,103,710,206,,206,,xe" filled="f" strokecolor="#00547a" strokeweight="2.04pt">
              <v:path arrowok="t"/>
            </v:shape>
            <v:shape id="_x0000_s1690" style="position:absolute;left:8542;top:2694;width:2024;height:1088;mso-position-horizontal-relative:page;mso-position-vertical-relative:page" coordsize="2024,1088" o:allowincell="f" path="m,1087r2023,l2023,,,,,1087xe" fillcolor="yellow" stroked="f">
              <v:path arrowok="t"/>
            </v:shape>
            <v:shape id="_x0000_s1691" style="position:absolute;left:8542;top:2694;width:2024;height:1088;mso-position-horizontal-relative:page;mso-position-vertical-relative:page" coordsize="2024,1088" o:allowincell="f" path="m,1087r2023,l2023,,,,,1087xe" filled="f" strokeweight="2.04pt">
              <v:path arrowok="t"/>
            </v:shape>
            <v:shape id="_x0000_s1692" style="position:absolute;left:7957;top:3267;width:544;height:126;mso-position-horizontal-relative:page;mso-position-vertical-relative:page" coordsize="544,126" o:allowincell="f" path="m543,l340,125,,64e" filled="f" strokeweight="2.04pt">
              <v:path arrowok="t"/>
            </v:shape>
            <v:shape id="_x0000_s1693" style="position:absolute;left:7422;top:2715;width:538;height:221;mso-position-horizontal-relative:page;mso-position-vertical-relative:page" coordsize="538,221" o:allowincell="f" path="m427,l,,,220r427,l537,110,427,xe" fillcolor="#0076a9" stroked="f">
              <v:path arrowok="t"/>
            </v:shape>
            <v:shape id="_x0000_s1694" style="position:absolute;left:7422;top:2715;width:538;height:221;mso-position-horizontal-relative:page;mso-position-vertical-relative:page" coordsize="538,221" o:allowincell="f" path="m,l427,,537,110,427,220,,220,,xe" filled="f" strokecolor="#00547a" strokeweight=".71964mm">
              <v:path arrowok="t"/>
            </v:shape>
            <v:shape id="_x0000_s1695" style="position:absolute;left:7409;top:3178;width:538;height:221;mso-position-horizontal-relative:page;mso-position-vertical-relative:page" coordsize="538,221" o:allowincell="f" path="m427,l,,,220r427,l537,110,427,xe" fillcolor="#0076a9" stroked="f">
              <v:path arrowok="t"/>
            </v:shape>
            <v:shape id="_x0000_s1696" style="position:absolute;left:7409;top:3178;width:538;height:221;mso-position-horizontal-relative:page;mso-position-vertical-relative:page" coordsize="538,221" o:allowincell="f" path="m,l427,,537,110,427,220,,220,,xe" filled="f" strokecolor="#00547a" strokeweight="2.04pt">
              <v:path arrowok="t"/>
            </v:shape>
            <v:rect id="_x0000_s1697" style="position:absolute;left:7598;top:3089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199" name="Picture 199" descr="Oct. 31: Math progress monitoring plans for grades K-8 will be updated and provided to schools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1698" style="position:absolute;left:7695;top:3154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1699" style="position:absolute;left:7695;top:3154;width:243;height:245;mso-position-horizontal-relative:page;mso-position-vertical-relative:page" coordsize="243,245" o:allowincell="f" path="m,122l121,,242,122,121,244,,122xe" filled="f" strokecolor="white" strokeweight="3pt">
              <v:path arrowok="t"/>
            </v:shape>
            <v:shape id="_x0000_s1700" style="position:absolute;left:7926;top:3785;width:3836;height:255;mso-position-horizontal-relative:page;mso-position-vertical-relative:page" coordsize="3836,255" o:allowincell="f" path="m3708,l,,,254r3708,l3835,127,3708,xe" fillcolor="#0076a9" stroked="f">
              <v:path arrowok="t"/>
            </v:shape>
            <v:shape id="_x0000_s1701" style="position:absolute;left:7926;top:3785;width:3836;height:255;mso-position-horizontal-relative:page;mso-position-vertical-relative:page" coordsize="3836,255" o:allowincell="f" path="m,l3708,r127,127l3708,254,,254,,xe" filled="f" strokecolor="#00547a" strokeweight="2.04pt">
              <v:path arrowok="t"/>
            </v:shape>
            <v:shape id="_x0000_s1702" style="position:absolute;left:6229;top:4873;width:137;height:207;mso-position-horizontal-relative:page;mso-position-vertical-relative:page" coordsize="137,207" o:allowincell="f" path="m68,l,,,206r68,l136,103,68,xe" fillcolor="#0076a9" stroked="f">
              <v:path arrowok="t"/>
            </v:shape>
            <v:shape id="_x0000_s1703" style="position:absolute;left:6229;top:4873;width:137;height:207;mso-position-horizontal-relative:page;mso-position-vertical-relative:page" coordsize="137,207" o:allowincell="f" path="m,l68,r68,103l68,206,,206,,xe" filled="f" strokecolor="#00547a" strokeweight="2.04pt">
              <v:path arrowok="t"/>
            </v:shape>
            <v:shape id="_x0000_s1704" style="position:absolute;left:6869;top:5305;width:538;height:219;mso-position-horizontal-relative:page;mso-position-vertical-relative:page" coordsize="538,219" o:allowincell="f" path="m428,l,,,218r428,l537,109,428,xe" fillcolor="#0076a9" stroked="f">
              <v:path arrowok="t"/>
            </v:shape>
            <v:shape id="_x0000_s1705" style="position:absolute;left:6869;top:5305;width:538;height:219;mso-position-horizontal-relative:page;mso-position-vertical-relative:page" coordsize="538,219" o:allowincell="f" path="m,l428,,537,109,428,218,,218,,xe" filled="f" strokecolor="#00547a" strokeweight="2.04pt">
              <v:path arrowok="t"/>
            </v:shape>
            <v:shape id="_x0000_s1706" style="position:absolute;left:7395;top:5665;width:4344;height:255;mso-position-horizontal-relative:page;mso-position-vertical-relative:page" coordsize="4344,255" o:allowincell="f" path="m4216,l,,,254r4216,l4344,127,4216,xe" fillcolor="#0076a9" stroked="f">
              <v:path arrowok="t"/>
            </v:shape>
            <v:shape id="_x0000_s1707" style="position:absolute;left:7395;top:5665;width:4344;height:255;mso-position-horizontal-relative:page;mso-position-vertical-relative:page" coordsize="4344,255" o:allowincell="f" path="m,l4216,r128,127l4216,254,,254,,xe" filled="f" strokecolor="#00547a" strokeweight="2.04pt">
              <v:path arrowok="t"/>
            </v:shape>
            <v:shape id="_x0000_s1708" style="position:absolute;left:6857;top:6171;width:538;height:219;mso-position-horizontal-relative:page;mso-position-vertical-relative:page" coordsize="538,219" o:allowincell="f" path="m428,l,,,218r428,l537,109,428,xe" fillcolor="#0076a9" stroked="f">
              <v:path arrowok="t"/>
            </v:shape>
            <v:shape id="_x0000_s1709" style="position:absolute;left:6857;top:6171;width:538;height:219;mso-position-horizontal-relative:page;mso-position-vertical-relative:page" coordsize="538,219" o:allowincell="f" path="m,l428,,537,109,428,218,,218,,xe" filled="f" strokecolor="#00547a" strokeweight="2.04pt">
              <v:path arrowok="t"/>
            </v:shape>
            <v:shape id="_x0000_s1710" style="position:absolute;left:7407;top:6879;width:538;height:221;mso-position-horizontal-relative:page;mso-position-vertical-relative:page" coordsize="538,221" o:allowincell="f" path="m427,l,,,220r427,l537,110,427,xe" fillcolor="#0076a9" stroked="f">
              <v:path arrowok="t"/>
            </v:shape>
            <v:shape id="_x0000_s1711" style="position:absolute;left:7407;top:6879;width:538;height:221;mso-position-horizontal-relative:page;mso-position-vertical-relative:page" coordsize="538,221" o:allowincell="f" path="m,l427,,537,110,427,220,,220,,xe" filled="f" strokecolor="#00547a" strokeweight="2.04pt">
              <v:path arrowok="t"/>
            </v:shape>
            <v:shape id="_x0000_s1712" style="position:absolute;left:7937;top:7373;width:368;height:197;mso-position-horizontal-relative:page;mso-position-vertical-relative:page" coordsize="368,197" o:allowincell="f" path="m268,l,,,196r268,l367,98,268,xe" fillcolor="#0076a9" stroked="f">
              <v:path arrowok="t"/>
            </v:shape>
            <v:shape id="_x0000_s1713" style="position:absolute;left:7937;top:7373;width:368;height:197;mso-position-horizontal-relative:page;mso-position-vertical-relative:page" coordsize="368,197" o:allowincell="f" path="m,l268,r99,98l268,196,,196,,xe" filled="f" strokecolor="#00547a" strokeweight="2.04pt">
              <v:path arrowok="t"/>
            </v:shape>
            <v:shape id="_x0000_s1714" style="position:absolute;left:8300;top:7844;width:704;height:219;mso-position-horizontal-relative:page;mso-position-vertical-relative:page" coordsize="704,219" o:allowincell="f" path="m594,l,,,218r594,l703,109,594,xe" fillcolor="#0076a9" stroked="f">
              <v:path arrowok="t"/>
            </v:shape>
            <v:shape id="_x0000_s1715" style="position:absolute;left:8300;top:7844;width:704;height:219;mso-position-horizontal-relative:page;mso-position-vertical-relative:page" coordsize="704,219" o:allowincell="f" path="m,l594,,703,109,594,218,,218,,xe" filled="f" strokecolor="#00547a" strokeweight="2.04pt">
              <v:path arrowok="t"/>
            </v:shape>
            <v:shape id="_x0000_s1716" style="position:absolute;left:9025;top:8338;width:2720;height:231;mso-position-horizontal-relative:page;mso-position-vertical-relative:page" coordsize="2720,231" o:allowincell="f" path="m2604,l,,,230r2604,l2719,115,2604,xe" fillcolor="#0076a9" stroked="f">
              <v:path arrowok="t"/>
            </v:shape>
            <v:shape id="_x0000_s1717" style="position:absolute;left:9025;top:8338;width:2720;height:231;mso-position-horizontal-relative:page;mso-position-vertical-relative:page" coordsize="2720,231" o:allowincell="f" path="m,l2604,r115,115l2604,230,,230,,xe" filled="f" strokecolor="#00547a" strokeweight="2.04pt">
              <v:path arrowok="t"/>
            </v:shape>
            <v:shape id="_x0000_s1718" style="position:absolute;left:11187;top:9042;width:562;height:219;mso-position-horizontal-relative:page;mso-position-vertical-relative:page" coordsize="562,219" o:allowincell="f" path="m452,l,,,218r452,l561,109,452,xe" fillcolor="#0076a9" stroked="f">
              <v:path arrowok="t"/>
            </v:shape>
            <v:shape id="_x0000_s1719" style="position:absolute;left:11187;top:9042;width:562;height:219;mso-position-horizontal-relative:page;mso-position-vertical-relative:page" coordsize="562,219" o:allowincell="f" path="m,l452,,561,109,452,218,,218,,xe" filled="f" strokecolor="#00547a" strokeweight="2.04pt">
              <v:path arrowok="t"/>
            </v:shape>
            <v:shape id="_x0000_s1720" style="position:absolute;left:11187;top:9653;width:540;height:231;mso-position-horizontal-relative:page;mso-position-vertical-relative:page" coordsize="540,231" o:allowincell="f" path="m424,l,,,230r424,l540,115,424,xe" fillcolor="#0076a9" stroked="f">
              <v:path arrowok="t"/>
            </v:shape>
            <v:shape id="_x0000_s1721" style="position:absolute;left:11187;top:9653;width:540;height:231;mso-position-horizontal-relative:page;mso-position-vertical-relative:page" coordsize="540,231" o:allowincell="f" path="m,l424,,540,115,424,230,,230,,xe" filled="f" strokecolor="#00547a" strokeweight="2.04pt">
              <v:path arrowok="t"/>
            </v:shape>
            <v:shape id="_x0000_s1722" style="position:absolute;left:6243;top:10700;width:284;height:233;mso-position-horizontal-relative:page;mso-position-vertical-relative:page" coordsize="284,233" o:allowincell="f" path="m166,l,,,232r166,l283,116,166,xe" fillcolor="#0076a9" stroked="f">
              <v:path arrowok="t"/>
            </v:shape>
            <v:shape id="_x0000_s1723" style="position:absolute;left:6243;top:10700;width:284;height:233;mso-position-horizontal-relative:page;mso-position-vertical-relative:page" coordsize="284,233" o:allowincell="f" path="m,l166,,283,116,166,232,,232,,xe" filled="f" strokecolor="#00547a" strokeweight="2.04pt">
              <v:path arrowok="t"/>
            </v:shape>
            <v:shape id="_x0000_s1724" style="position:absolute;left:6243;top:11264;width:504;height:233;mso-position-horizontal-relative:page;mso-position-vertical-relative:page" coordsize="504,233" o:allowincell="f" path="m387,l,,,232r387,l503,116,387,xe" fillcolor="#0076a9" stroked="f">
              <v:path arrowok="t"/>
            </v:shape>
            <v:shape id="_x0000_s1725" style="position:absolute;left:6243;top:11264;width:504;height:233;mso-position-horizontal-relative:page;mso-position-vertical-relative:page" coordsize="504,233" o:allowincell="f" path="m,l387,,503,116,387,232,,232,,xe" filled="f" strokecolor="#00547a" strokeweight="2.04pt">
              <v:path arrowok="t"/>
            </v:shape>
            <v:shape id="_x0000_s1726" style="position:absolute;left:6774;top:11633;width:284;height:233;mso-position-horizontal-relative:page;mso-position-vertical-relative:page" coordsize="284,233" o:allowincell="f" path="m166,l,,,232r166,l283,116,166,xe" fillcolor="#0076a9" stroked="f">
              <v:path arrowok="t"/>
            </v:shape>
            <v:shape id="_x0000_s1727" style="position:absolute;left:6774;top:11633;width:284;height:233;mso-position-horizontal-relative:page;mso-position-vertical-relative:page" coordsize="284,233" o:allowincell="f" path="m,l166,,283,116,166,232,,232,,xe" filled="f" strokecolor="#00547a" strokeweight="2.04pt">
              <v:path arrowok="t"/>
            </v:shape>
            <v:shape id="_x0000_s1728" style="position:absolute;left:7109;top:11938;width:814;height:209;mso-position-horizontal-relative:page;mso-position-vertical-relative:page" coordsize="814,209" o:allowincell="f" path="m709,l,,,208r709,l813,104,709,xe" fillcolor="#0076a9" stroked="f">
              <v:path arrowok="t"/>
            </v:shape>
            <v:shape id="_x0000_s1729" style="position:absolute;left:7109;top:11938;width:814;height:209;mso-position-horizontal-relative:page;mso-position-vertical-relative:page" coordsize="814,209" o:allowincell="f" path="m,l709,,813,104,709,208,,208,,xe" filled="f" strokecolor="#00547a" strokeweight=".71964mm">
              <v:path arrowok="t"/>
            </v:shape>
            <v:shape id="_x0000_s1730" style="position:absolute;left:7945;top:12906;width:3728;height:233;mso-position-horizontal-relative:page;mso-position-vertical-relative:page" coordsize="3728,233" o:allowincell="f" path="m3610,l,,,232r3610,l3727,116,3610,xe" fillcolor="#0076a9" stroked="f">
              <v:path arrowok="t"/>
            </v:shape>
            <v:shape id="_x0000_s1731" style="position:absolute;left:7945;top:12906;width:3728;height:233;mso-position-horizontal-relative:page;mso-position-vertical-relative:page" coordsize="3728,233" o:allowincell="f" path="m,l3610,r117,116l3610,232,,232,,xe" filled="f" strokecolor="#00547a" strokeweight="2.04pt">
              <v:path arrowok="t"/>
            </v:shape>
            <v:shape id="_x0000_s1732" style="position:absolute;left:7074;top:14137;width:874;height:233;mso-position-horizontal-relative:page;mso-position-vertical-relative:page" coordsize="874,233" o:allowincell="f" path="m757,l,,,232r757,l873,116,757,xe" fillcolor="#0076a9" stroked="f">
              <v:path arrowok="t"/>
            </v:shape>
            <v:shape id="_x0000_s1733" style="position:absolute;left:7074;top:14137;width:874;height:233;mso-position-horizontal-relative:page;mso-position-vertical-relative:page" coordsize="874,233" o:allowincell="f" path="m,l757,,873,116,757,232,,232,,xe" filled="f" strokecolor="#00547a" strokeweight="2.04pt">
              <v:path arrowok="t"/>
            </v:shape>
            <w10:wrap anchorx="page" anchory="page"/>
          </v:group>
        </w:pict>
      </w:r>
      <w:r w:rsidR="00CF73E3">
        <w:t>Draft</w:t>
      </w:r>
      <w:r w:rsidR="00CF73E3">
        <w:rPr>
          <w:spacing w:val="-8"/>
        </w:rPr>
        <w:t xml:space="preserve"> </w:t>
      </w:r>
      <w:r w:rsidR="00CF73E3">
        <w:t>a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progress</w:t>
      </w:r>
      <w:r w:rsidR="00CF73E3">
        <w:rPr>
          <w:spacing w:val="-6"/>
        </w:rPr>
        <w:t xml:space="preserve"> </w:t>
      </w:r>
      <w:r w:rsidR="00CF73E3">
        <w:t>monitoring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plan</w:t>
      </w:r>
      <w:r w:rsidR="00CF73E3">
        <w:rPr>
          <w:spacing w:val="-8"/>
        </w:rPr>
        <w:t xml:space="preserve"> </w:t>
      </w:r>
      <w:r w:rsidR="00CF73E3">
        <w:t>combining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pacing</w:t>
      </w:r>
      <w:r w:rsidR="00CF73E3">
        <w:rPr>
          <w:spacing w:val="32"/>
          <w:w w:val="99"/>
        </w:rPr>
        <w:t xml:space="preserve"> </w:t>
      </w:r>
      <w:r w:rsidR="00CF73E3">
        <w:rPr>
          <w:spacing w:val="-1"/>
        </w:rPr>
        <w:t>guidelines</w:t>
      </w:r>
      <w:r w:rsidR="00CF73E3">
        <w:rPr>
          <w:spacing w:val="-7"/>
        </w:rPr>
        <w:t xml:space="preserve"> </w:t>
      </w:r>
      <w:r w:rsidR="00CF73E3">
        <w:t>and</w:t>
      </w:r>
      <w:r w:rsidR="00CF73E3">
        <w:rPr>
          <w:spacing w:val="-6"/>
        </w:rPr>
        <w:t xml:space="preserve"> </w:t>
      </w:r>
      <w:r w:rsidR="00CF73E3">
        <w:t>the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CFA</w:t>
      </w:r>
      <w:r w:rsidR="00CF73E3">
        <w:rPr>
          <w:spacing w:val="-5"/>
        </w:rPr>
        <w:t xml:space="preserve"> </w:t>
      </w:r>
      <w:r w:rsidR="00CF73E3">
        <w:t>schedules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for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grades</w:t>
      </w:r>
      <w:r w:rsidR="00CF73E3">
        <w:rPr>
          <w:spacing w:val="-6"/>
        </w:rPr>
        <w:t xml:space="preserve"> </w:t>
      </w:r>
      <w:r w:rsidR="00CF73E3">
        <w:rPr>
          <w:spacing w:val="2"/>
        </w:rPr>
        <w:t>K-8.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116"/>
      </w:pPr>
      <w:r>
        <w:rPr>
          <w:spacing w:val="-1"/>
        </w:rPr>
        <w:t>Finalize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plan</w:t>
      </w:r>
      <w:r>
        <w:rPr>
          <w:spacing w:val="-8"/>
        </w:rPr>
        <w:t xml:space="preserve"> </w:t>
      </w:r>
      <w:r>
        <w:t>upon</w:t>
      </w:r>
      <w:r>
        <w:rPr>
          <w:spacing w:val="-8"/>
        </w:rPr>
        <w:t xml:space="preserve"> </w:t>
      </w:r>
      <w:r>
        <w:t>approval</w:t>
      </w:r>
      <w:r>
        <w:rPr>
          <w:spacing w:val="-7"/>
        </w:rPr>
        <w:t xml:space="preserve"> </w:t>
      </w:r>
      <w:r>
        <w:t>of</w:t>
      </w:r>
      <w:r>
        <w:rPr>
          <w:spacing w:val="36"/>
          <w:w w:val="99"/>
        </w:rPr>
        <w:t xml:space="preserve"> </w:t>
      </w:r>
      <w:r>
        <w:rPr>
          <w:spacing w:val="-1"/>
        </w:rPr>
        <w:t>grade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teams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CAO.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Organize</w:t>
      </w:r>
      <w:r>
        <w:rPr>
          <w:spacing w:val="-8"/>
        </w:rPr>
        <w:t xml:space="preserve"> </w:t>
      </w:r>
      <w:r>
        <w:rPr>
          <w:spacing w:val="-1"/>
        </w:rPr>
        <w:t>monthly</w:t>
      </w:r>
      <w:r>
        <w:rPr>
          <w:spacing w:val="-8"/>
        </w:rPr>
        <w:t xml:space="preserve"> </w:t>
      </w:r>
      <w:r>
        <w:t>check-ins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-7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42"/>
          <w:w w:val="99"/>
        </w:rPr>
        <w:t xml:space="preserve"> </w:t>
      </w:r>
      <w:r>
        <w:t>math</w:t>
      </w:r>
      <w:r>
        <w:rPr>
          <w:spacing w:val="-8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implement</w:t>
      </w:r>
      <w:r>
        <w:rPr>
          <w:spacing w:val="51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schools.</w:t>
      </w:r>
    </w:p>
    <w:p w:rsidR="00CF73E3" w:rsidRDefault="00CF73E3">
      <w:pPr>
        <w:pStyle w:val="Heading7"/>
        <w:kinsoku w:val="0"/>
        <w:overflowPunct w:val="0"/>
        <w:spacing w:before="8"/>
        <w:ind w:left="220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10"/>
        </w:rPr>
        <w:t xml:space="preserve"> </w:t>
      </w:r>
      <w:r>
        <w:rPr>
          <w:spacing w:val="-1"/>
        </w:rPr>
        <w:t>systems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professional</w:t>
      </w:r>
      <w:r>
        <w:rPr>
          <w:spacing w:val="29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math</w:t>
      </w:r>
      <w:r>
        <w:rPr>
          <w:spacing w:val="-8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grades</w:t>
      </w:r>
      <w:r>
        <w:rPr>
          <w:spacing w:val="-8"/>
        </w:rPr>
        <w:t xml:space="preserve"> </w:t>
      </w:r>
      <w:r>
        <w:rPr>
          <w:spacing w:val="1"/>
        </w:rPr>
        <w:t>K-8.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167"/>
      </w:pPr>
      <w:r>
        <w:rPr>
          <w:spacing w:val="-1"/>
        </w:rPr>
        <w:t>Three</w:t>
      </w:r>
      <w:r>
        <w:rPr>
          <w:spacing w:val="-6"/>
        </w:rPr>
        <w:t xml:space="preserve"> </w:t>
      </w:r>
      <w:r>
        <w:t>NBPS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selected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trained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41"/>
          <w:w w:val="99"/>
        </w:rPr>
        <w:t xml:space="preserve"> </w:t>
      </w:r>
      <w:r>
        <w:rPr>
          <w:spacing w:val="-1"/>
        </w:rPr>
        <w:t>facilitators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EDC</w:t>
      </w:r>
      <w:r>
        <w:rPr>
          <w:spacing w:val="-6"/>
        </w:rPr>
        <w:t xml:space="preserve"> </w:t>
      </w:r>
      <w:r>
        <w:t>trainings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grades</w:t>
      </w:r>
      <w:r>
        <w:rPr>
          <w:spacing w:val="-6"/>
        </w:rPr>
        <w:t xml:space="preserve"> </w:t>
      </w:r>
      <w:r>
        <w:rPr>
          <w:spacing w:val="1"/>
        </w:rPr>
        <w:t>6-8.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484"/>
      </w:pPr>
      <w:r>
        <w:rPr>
          <w:spacing w:val="-1"/>
        </w:rPr>
        <w:t>Meet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facilitators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determine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goals,</w:t>
      </w:r>
      <w:r>
        <w:rPr>
          <w:spacing w:val="-7"/>
        </w:rPr>
        <w:t xml:space="preserve"> </w:t>
      </w:r>
      <w:r>
        <w:rPr>
          <w:spacing w:val="-1"/>
        </w:rPr>
        <w:t>schedules,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roles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sessions.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ten</w:t>
      </w:r>
      <w:r>
        <w:rPr>
          <w:spacing w:val="-4"/>
        </w:rPr>
        <w:t xml:space="preserve"> </w:t>
      </w:r>
      <w:r>
        <w:t>EDC</w:t>
      </w:r>
      <w:r>
        <w:rPr>
          <w:spacing w:val="-6"/>
        </w:rPr>
        <w:t xml:space="preserve"> </w:t>
      </w:r>
      <w:r>
        <w:t>trainings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t>6-8.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 w:right="116"/>
      </w:pP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look-</w:t>
      </w:r>
      <w:proofErr w:type="spellStart"/>
      <w:r>
        <w:t>fors</w:t>
      </w:r>
      <w:proofErr w:type="spellEnd"/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rPr>
          <w:spacing w:val="-1"/>
        </w:rPr>
        <w:t>communicate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during</w:t>
      </w:r>
      <w:r>
        <w:rPr>
          <w:spacing w:val="39"/>
          <w:w w:val="99"/>
        </w:rPr>
        <w:t xml:space="preserve"> </w:t>
      </w:r>
      <w:r>
        <w:rPr>
          <w:spacing w:val="-1"/>
        </w:rPr>
        <w:t>observations.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point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t>curriculum</w:t>
      </w:r>
      <w:r>
        <w:rPr>
          <w:spacing w:val="27"/>
          <w:w w:val="99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draft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39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10"/>
        </w:rPr>
        <w:t xml:space="preserve"> </w:t>
      </w:r>
      <w:r>
        <w:rPr>
          <w:spacing w:val="1"/>
        </w:rPr>
        <w:t>on</w:t>
      </w:r>
      <w:r>
        <w:rPr>
          <w:spacing w:val="-11"/>
        </w:rPr>
        <w:t xml:space="preserve"> </w:t>
      </w:r>
      <w:r>
        <w:t>math</w:t>
      </w:r>
      <w:r>
        <w:rPr>
          <w:spacing w:val="-9"/>
        </w:rPr>
        <w:t xml:space="preserve"> </w:t>
      </w:r>
      <w:r>
        <w:rPr>
          <w:spacing w:val="-1"/>
        </w:rPr>
        <w:t>instruction.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825"/>
      </w:pPr>
      <w:r>
        <w:t>Present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28"/>
          <w:w w:val="99"/>
        </w:rPr>
        <w:t xml:space="preserve"> </w:t>
      </w:r>
      <w:r>
        <w:rPr>
          <w:spacing w:val="-1"/>
        </w:rPr>
        <w:t>feedback.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Finalize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8"/>
        </w:rPr>
        <w:t xml:space="preserve"> </w:t>
      </w:r>
      <w:r>
        <w:rPr>
          <w:spacing w:val="-1"/>
        </w:rPr>
        <w:t>development.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 w:right="213"/>
      </w:pP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pilot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43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extending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content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EDC</w:t>
      </w:r>
      <w:r>
        <w:rPr>
          <w:spacing w:val="-6"/>
        </w:rPr>
        <w:t xml:space="preserve"> </w:t>
      </w:r>
      <w:r>
        <w:t>trainings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grades</w:t>
      </w:r>
      <w:r>
        <w:rPr>
          <w:spacing w:val="-5"/>
        </w:rPr>
        <w:t xml:space="preserve"> </w:t>
      </w:r>
      <w:r>
        <w:t>K-5.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204"/>
      </w:pPr>
      <w:r>
        <w:rPr>
          <w:spacing w:val="-1"/>
        </w:rPr>
        <w:t>Revise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41"/>
          <w:w w:val="99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lessons</w:t>
      </w:r>
      <w:r>
        <w:rPr>
          <w:spacing w:val="-6"/>
        </w:rPr>
        <w:t xml:space="preserve"> </w:t>
      </w:r>
      <w:r>
        <w:rPr>
          <w:spacing w:val="-1"/>
        </w:rPr>
        <w:t>learned</w:t>
      </w:r>
      <w:r>
        <w:rPr>
          <w:spacing w:val="-5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K-5</w:t>
      </w:r>
      <w:r>
        <w:rPr>
          <w:spacing w:val="-4"/>
        </w:rPr>
        <w:t xml:space="preserve"> </w:t>
      </w:r>
      <w:r>
        <w:rPr>
          <w:spacing w:val="-1"/>
        </w:rPr>
        <w:t>pilot</w:t>
      </w:r>
      <w:r>
        <w:rPr>
          <w:spacing w:val="-3"/>
        </w:rPr>
        <w:t xml:space="preserve"> </w:t>
      </w:r>
      <w:r>
        <w:rPr>
          <w:spacing w:val="-2"/>
        </w:rPr>
        <w:t>before</w:t>
      </w:r>
      <w:r>
        <w:rPr>
          <w:spacing w:val="28"/>
          <w:w w:val="99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SY</w:t>
      </w:r>
      <w:r>
        <w:rPr>
          <w:spacing w:val="-8"/>
        </w:rPr>
        <w:t xml:space="preserve"> </w:t>
      </w:r>
      <w:r>
        <w:t>15-16.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551"/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tentative</w:t>
      </w:r>
      <w:r>
        <w:rPr>
          <w:spacing w:val="-5"/>
        </w:rPr>
        <w:t xml:space="preserve"> </w:t>
      </w:r>
      <w:r>
        <w:t>1-2</w:t>
      </w:r>
      <w:r>
        <w:rPr>
          <w:spacing w:val="-8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schedule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math</w:t>
      </w:r>
      <w:r>
        <w:rPr>
          <w:spacing w:val="49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23"/>
        </w:rPr>
        <w:t xml:space="preserve"> </w:t>
      </w:r>
      <w:r>
        <w:rPr>
          <w:spacing w:val="-1"/>
        </w:rPr>
        <w:t>development.</w:t>
      </w:r>
    </w:p>
    <w:p w:rsidR="00CF73E3" w:rsidRDefault="00CF73E3">
      <w:pPr>
        <w:pStyle w:val="Heading7"/>
        <w:kinsoku w:val="0"/>
        <w:overflowPunct w:val="0"/>
        <w:spacing w:before="8"/>
        <w:ind w:left="220" w:right="64"/>
        <w:rPr>
          <w:b w:val="0"/>
          <w:bCs w:val="0"/>
        </w:rPr>
      </w:pPr>
      <w:r>
        <w:rPr>
          <w:spacing w:val="-1"/>
        </w:rPr>
        <w:t>Update</w:t>
      </w:r>
      <w:r>
        <w:rPr>
          <w:spacing w:val="-10"/>
        </w:rPr>
        <w:t xml:space="preserve"> </w:t>
      </w:r>
      <w:r>
        <w:rPr>
          <w:spacing w:val="-1"/>
        </w:rPr>
        <w:t>math</w:t>
      </w:r>
      <w:r>
        <w:rPr>
          <w:spacing w:val="-9"/>
        </w:rPr>
        <w:t xml:space="preserve"> </w:t>
      </w:r>
      <w:r>
        <w:rPr>
          <w:spacing w:val="-1"/>
        </w:rPr>
        <w:t>curriculum,</w:t>
      </w:r>
      <w:r>
        <w:rPr>
          <w:spacing w:val="-11"/>
        </w:rPr>
        <w:t xml:space="preserve"> </w:t>
      </w:r>
      <w:r>
        <w:t>curriculum</w:t>
      </w:r>
      <w:r>
        <w:rPr>
          <w:spacing w:val="-10"/>
        </w:rPr>
        <w:t xml:space="preserve"> </w:t>
      </w:r>
      <w:r>
        <w:rPr>
          <w:spacing w:val="-1"/>
        </w:rPr>
        <w:t>maps,</w:t>
      </w:r>
      <w:r>
        <w:rPr>
          <w:spacing w:val="-8"/>
        </w:rPr>
        <w:t xml:space="preserve"> </w:t>
      </w:r>
      <w:r>
        <w:t>and</w:t>
      </w:r>
      <w:r>
        <w:rPr>
          <w:spacing w:val="43"/>
          <w:w w:val="99"/>
        </w:rPr>
        <w:t xml:space="preserve"> </w:t>
      </w:r>
      <w:r>
        <w:rPr>
          <w:spacing w:val="-1"/>
        </w:rPr>
        <w:t>units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grades</w:t>
      </w:r>
      <w:r>
        <w:rPr>
          <w:spacing w:val="-5"/>
        </w:rPr>
        <w:t xml:space="preserve"> </w:t>
      </w:r>
      <w:r>
        <w:rPr>
          <w:spacing w:val="-1"/>
        </w:rPr>
        <w:t>9-12.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4"/>
      </w:pPr>
      <w:r>
        <w:rPr>
          <w:spacing w:val="-1"/>
        </w:rPr>
        <w:t>Content</w:t>
      </w:r>
      <w:r>
        <w:rPr>
          <w:spacing w:val="-9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leader</w:t>
      </w:r>
      <w:r>
        <w:rPr>
          <w:spacing w:val="-9"/>
        </w:rPr>
        <w:t xml:space="preserve"> </w:t>
      </w:r>
      <w:r>
        <w:rPr>
          <w:spacing w:val="-1"/>
        </w:rPr>
        <w:t>reviews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31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researches</w:t>
      </w:r>
      <w:r>
        <w:rPr>
          <w:spacing w:val="-7"/>
        </w:rPr>
        <w:t xml:space="preserve"> </w:t>
      </w:r>
      <w:r>
        <w:rPr>
          <w:spacing w:val="-1"/>
        </w:rPr>
        <w:t>successful</w:t>
      </w:r>
      <w:r>
        <w:rPr>
          <w:spacing w:val="-8"/>
        </w:rPr>
        <w:t xml:space="preserve"> </w:t>
      </w:r>
      <w:r>
        <w:rPr>
          <w:spacing w:val="-1"/>
        </w:rPr>
        <w:t>approaches</w:t>
      </w:r>
      <w:r>
        <w:rPr>
          <w:spacing w:val="-10"/>
        </w:rPr>
        <w:t xml:space="preserve"> </w:t>
      </w:r>
      <w:r>
        <w:t>in</w:t>
      </w:r>
      <w:r>
        <w:rPr>
          <w:spacing w:val="49"/>
          <w:w w:val="99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rPr>
          <w:spacing w:val="-1"/>
        </w:rPr>
        <w:t>turnaround</w:t>
      </w:r>
      <w:r>
        <w:rPr>
          <w:spacing w:val="-11"/>
        </w:rPr>
        <w:t xml:space="preserve"> </w:t>
      </w:r>
      <w:r>
        <w:rPr>
          <w:spacing w:val="-1"/>
        </w:rPr>
        <w:t>districts.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167"/>
      </w:pPr>
      <w:r>
        <w:t>Draft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37"/>
          <w:w w:val="9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Instruction.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CAO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finalize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curriculum.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1"/>
        <w:ind w:left="581" w:right="429"/>
      </w:pPr>
      <w:r>
        <w:rPr>
          <w:spacing w:val="-1"/>
        </w:rPr>
        <w:t>Content</w:t>
      </w:r>
      <w:r>
        <w:rPr>
          <w:spacing w:val="-8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leader</w:t>
      </w:r>
      <w:r>
        <w:rPr>
          <w:spacing w:val="-9"/>
        </w:rPr>
        <w:t xml:space="preserve"> </w:t>
      </w:r>
      <w:r>
        <w:rPr>
          <w:spacing w:val="-1"/>
        </w:rPr>
        <w:t>works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teacher</w:t>
      </w:r>
      <w:r>
        <w:rPr>
          <w:spacing w:val="37"/>
          <w:w w:val="99"/>
        </w:rPr>
        <w:t xml:space="preserve"> </w:t>
      </w:r>
      <w:r>
        <w:rPr>
          <w:spacing w:val="-1"/>
        </w:rPr>
        <w:t>PLCs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rPr>
          <w:spacing w:val="-1"/>
        </w:rPr>
        <w:t>maps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of</w:t>
      </w:r>
      <w:r>
        <w:rPr>
          <w:spacing w:val="50"/>
          <w:w w:val="99"/>
        </w:rPr>
        <w:t xml:space="preserve"> </w:t>
      </w:r>
      <w:r>
        <w:rPr>
          <w:spacing w:val="-1"/>
        </w:rPr>
        <w:t>study.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321"/>
      </w:pPr>
      <w:r>
        <w:rPr>
          <w:spacing w:val="-1"/>
        </w:rPr>
        <w:t>Content</w:t>
      </w:r>
      <w:r>
        <w:rPr>
          <w:spacing w:val="-11"/>
        </w:rPr>
        <w:t xml:space="preserve"> </w:t>
      </w:r>
      <w:r>
        <w:t>instructional</w:t>
      </w:r>
      <w:r>
        <w:rPr>
          <w:spacing w:val="-10"/>
        </w:rPr>
        <w:t xml:space="preserve"> </w:t>
      </w:r>
      <w:r>
        <w:rPr>
          <w:spacing w:val="-1"/>
        </w:rPr>
        <w:t>leader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administrators</w:t>
      </w:r>
      <w:r>
        <w:rPr>
          <w:spacing w:val="45"/>
          <w:w w:val="99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best</w:t>
      </w:r>
      <w:r>
        <w:rPr>
          <w:spacing w:val="-5"/>
        </w:rPr>
        <w:t xml:space="preserve"> </w:t>
      </w:r>
      <w:r>
        <w:rPr>
          <w:spacing w:val="-1"/>
        </w:rPr>
        <w:t>practices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35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rPr>
          <w:spacing w:val="-1"/>
        </w:rPr>
        <w:t>maps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study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PLC</w:t>
      </w:r>
      <w:r>
        <w:rPr>
          <w:spacing w:val="53"/>
          <w:w w:val="99"/>
        </w:rPr>
        <w:t xml:space="preserve"> </w:t>
      </w:r>
      <w:r>
        <w:rPr>
          <w:spacing w:val="-1"/>
        </w:rPr>
        <w:t>time.</w:t>
      </w:r>
    </w:p>
    <w:p w:rsidR="00CF73E3" w:rsidRDefault="00CF73E3">
      <w:pPr>
        <w:pStyle w:val="Heading7"/>
        <w:kinsoku w:val="0"/>
        <w:overflowPunct w:val="0"/>
        <w:ind w:left="220" w:right="64"/>
        <w:rPr>
          <w:b w:val="0"/>
          <w:bCs w:val="0"/>
        </w:rPr>
      </w:pPr>
      <w:r>
        <w:rPr>
          <w:spacing w:val="-1"/>
        </w:rPr>
        <w:t>Implement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math</w:t>
      </w:r>
      <w:r>
        <w:rPr>
          <w:spacing w:val="35"/>
          <w:w w:val="9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rPr>
          <w:spacing w:val="-1"/>
        </w:rPr>
        <w:t>9-12.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Content</w:t>
      </w:r>
      <w:r>
        <w:rPr>
          <w:spacing w:val="-9"/>
        </w:rPr>
        <w:t xml:space="preserve"> </w:t>
      </w:r>
      <w:r>
        <w:t>instructional</w:t>
      </w:r>
      <w:r>
        <w:rPr>
          <w:spacing w:val="-9"/>
        </w:rPr>
        <w:t xml:space="preserve"> </w:t>
      </w:r>
      <w:r>
        <w:rPr>
          <w:spacing w:val="-1"/>
        </w:rPr>
        <w:t>leaders</w:t>
      </w:r>
      <w:r>
        <w:rPr>
          <w:spacing w:val="-10"/>
        </w:rPr>
        <w:t xml:space="preserve"> </w:t>
      </w:r>
      <w:r>
        <w:t>draft</w:t>
      </w:r>
      <w:r>
        <w:rPr>
          <w:spacing w:val="-9"/>
        </w:rPr>
        <w:t xml:space="preserve"> </w:t>
      </w:r>
      <w:r>
        <w:rPr>
          <w:spacing w:val="-1"/>
        </w:rPr>
        <w:t>pacing</w:t>
      </w:r>
      <w:r>
        <w:rPr>
          <w:spacing w:val="-9"/>
        </w:rPr>
        <w:t xml:space="preserve"> </w:t>
      </w:r>
      <w:r>
        <w:rPr>
          <w:spacing w:val="-1"/>
        </w:rPr>
        <w:t>guidelines</w:t>
      </w:r>
      <w:r>
        <w:rPr>
          <w:spacing w:val="42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CFAs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-7"/>
        </w:rPr>
        <w:t xml:space="preserve"> </w:t>
      </w:r>
      <w:r>
        <w:t>curricula.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F73E3" w:rsidRDefault="00CF73E3">
      <w:pPr>
        <w:pStyle w:val="BodyText"/>
        <w:kinsoku w:val="0"/>
        <w:overflowPunct w:val="0"/>
        <w:spacing w:line="275" w:lineRule="auto"/>
        <w:ind w:left="220" w:right="1869" w:firstLine="0"/>
        <w:rPr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Oct.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31: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Math </w:t>
      </w:r>
      <w:r>
        <w:rPr>
          <w:spacing w:val="-2"/>
          <w:sz w:val="16"/>
          <w:szCs w:val="16"/>
        </w:rPr>
        <w:t>progress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monitoring plans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for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grades</w:t>
      </w:r>
      <w:r>
        <w:rPr>
          <w:sz w:val="16"/>
          <w:szCs w:val="16"/>
        </w:rPr>
        <w:t xml:space="preserve"> K-8 </w:t>
      </w:r>
      <w:r>
        <w:rPr>
          <w:spacing w:val="-1"/>
          <w:sz w:val="16"/>
          <w:szCs w:val="16"/>
        </w:rPr>
        <w:t xml:space="preserve">will </w:t>
      </w:r>
      <w:r>
        <w:rPr>
          <w:sz w:val="16"/>
          <w:szCs w:val="16"/>
        </w:rPr>
        <w:t>be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updated </w:t>
      </w:r>
      <w:r>
        <w:rPr>
          <w:sz w:val="16"/>
          <w:szCs w:val="16"/>
        </w:rPr>
        <w:t>and</w:t>
      </w:r>
      <w:r>
        <w:rPr>
          <w:spacing w:val="-1"/>
          <w:sz w:val="16"/>
          <w:szCs w:val="16"/>
        </w:rPr>
        <w:t xml:space="preserve"> provided to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schools.</w:t>
      </w:r>
    </w:p>
    <w:p w:rsidR="00CF73E3" w:rsidRDefault="00CF73E3">
      <w:pPr>
        <w:pStyle w:val="BodyText"/>
        <w:kinsoku w:val="0"/>
        <w:overflowPunct w:val="0"/>
        <w:spacing w:line="275" w:lineRule="auto"/>
        <w:ind w:left="220" w:right="1869" w:firstLine="0"/>
        <w:rPr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90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212" w:space="2301"/>
            <w:col w:w="3827"/>
          </w:cols>
          <w:noEndnote/>
        </w:sectPr>
      </w:pPr>
    </w:p>
    <w:p w:rsidR="00CF73E3" w:rsidRDefault="00FB460B">
      <w:pPr>
        <w:pStyle w:val="BodyText"/>
        <w:tabs>
          <w:tab w:val="left" w:pos="5436"/>
          <w:tab w:val="left" w:pos="6063"/>
          <w:tab w:val="left" w:pos="6606"/>
          <w:tab w:val="left" w:pos="7146"/>
          <w:tab w:val="left" w:pos="7688"/>
          <w:tab w:val="left" w:pos="8233"/>
          <w:tab w:val="left" w:pos="8773"/>
          <w:tab w:val="left" w:pos="9316"/>
          <w:tab w:val="left" w:pos="9863"/>
          <w:tab w:val="left" w:pos="10405"/>
        </w:tabs>
        <w:kinsoku w:val="0"/>
        <w:overflowPunct w:val="0"/>
        <w:spacing w:before="93"/>
        <w:ind w:left="220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1736" style="position:absolute;left:0;text-align:left;margin-left:50.1pt;margin-top:50.4pt;width:537.05pt;height:688.8pt;z-index:-251648000;mso-position-horizontal-relative:page;mso-position-vertical-relative:page" coordorigin="1002,1008" coordsize="10741,13776" o:allowincell="f">
            <v:shape id="_x0000_s1737" style="position:absolute;left:1017;top:101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1738" style="position:absolute;left:6120;top:101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1739" style="position:absolute;left:1120;top:1017;width:5001;height:250;mso-position-horizontal-relative:page;mso-position-vertical-relative:page" coordsize="5001,250" o:allowincell="f" path="m,249r5000,l5000,,,,,249xe" fillcolor="#e0d1a7" stroked="f">
              <v:path arrowok="t"/>
            </v:shape>
            <v:shape id="_x0000_s1740" style="position:absolute;left:623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41" style="position:absolute;left:674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42" style="position:absolute;left:6233;top:1176;width:618;height:92;mso-position-horizontal-relative:page;mso-position-vertical-relative:page" coordsize="618,92" o:allowincell="f" path="m,91r617,l617,,,,,91xe" fillcolor="#e0d1a7" stroked="f">
              <v:path arrowok="t"/>
            </v:shape>
            <v:shape id="_x0000_s1743" style="position:absolute;left:6337;top:1017;width:411;height:159;mso-position-horizontal-relative:page;mso-position-vertical-relative:page" coordsize="411,159" o:allowincell="f" path="m,158r410,l410,,,,,158xe" fillcolor="#e0d1a7" stroked="f">
              <v:path arrowok="t"/>
            </v:shape>
            <v:shape id="_x0000_s1744" style="position:absolute;left:686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45" style="position:absolute;left:729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46" style="position:absolute;left:6860;top:1176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1747" style="position:absolute;left:6963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748" style="position:absolute;left:740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49" style="position:absolute;left:783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50" style="position:absolute;left:7402;top:1176;width:531;height:92;mso-position-horizontal-relative:page;mso-position-vertical-relative:page" coordsize="531,92" o:allowincell="f" path="m,91r530,l530,,,,,91xe" fillcolor="#e0d1a7" stroked="f">
              <v:path arrowok="t"/>
            </v:shape>
            <v:shape id="_x0000_s1751" style="position:absolute;left:7506;top:1017;width:324;height:159;mso-position-horizontal-relative:page;mso-position-vertical-relative:page" coordsize="324,159" o:allowincell="f" path="m,158r323,l323,,,,,158xe" fillcolor="#e0d1a7" stroked="f">
              <v:path arrowok="t"/>
            </v:shape>
            <v:shape id="_x0000_s1752" style="position:absolute;left:794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53" style="position:absolute;left:837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54" style="position:absolute;left:7942;top:1176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1755" style="position:absolute;left:8046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756" style="position:absolute;left:8485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57" style="position:absolute;left:8917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1758" style="position:absolute;left:8485;top:1176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1759" style="position:absolute;left:8588;top:1017;width:329;height:159;mso-position-horizontal-relative:page;mso-position-vertical-relative:page" coordsize="329,159" o:allowincell="f" path="m,158r328,l328,,,,,158xe" fillcolor="#e0d1a7" stroked="f">
              <v:path arrowok="t"/>
            </v:shape>
            <v:shape id="_x0000_s1760" style="position:absolute;left:903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61" style="position:absolute;left:945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62" style="position:absolute;left:9030;top:1176;width:531;height:92;mso-position-horizontal-relative:page;mso-position-vertical-relative:page" coordsize="531,92" o:allowincell="f" path="m,91r530,l530,,,,,91xe" fillcolor="#e0d1a7" stroked="f">
              <v:path arrowok="t"/>
            </v:shape>
            <v:shape id="_x0000_s1763" style="position:absolute;left:9133;top:1017;width:325;height:159;mso-position-horizontal-relative:page;mso-position-vertical-relative:page" coordsize="325,159" o:allowincell="f" path="m,158r324,l324,,,,,158xe" fillcolor="#e0d1a7" stroked="f">
              <v:path arrowok="t"/>
            </v:shape>
            <v:shape id="_x0000_s1764" style="position:absolute;left:9573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1765" style="position:absolute;left:1000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66" style="position:absolute;left:9573;top:1176;width:531;height:92;mso-position-horizontal-relative:page;mso-position-vertical-relative:page" coordsize="531,92" o:allowincell="f" path="m,91r530,l530,,,,,91xe" fillcolor="#e0d1a7" stroked="f">
              <v:path arrowok="t"/>
            </v:shape>
            <v:shape id="_x0000_s1767" style="position:absolute;left:9674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768" style="position:absolute;left:1011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69" style="position:absolute;left:1054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70" style="position:absolute;left:10113;top:1176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1771" style="position:absolute;left:10216;top:101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1772" style="position:absolute;left:1066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73" style="position:absolute;left:11089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74" style="position:absolute;left:10660;top:1176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1775" style="position:absolute;left:10763;top:1017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1776" style="position:absolute;left:1120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77" style="position:absolute;left:1161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1778" style="position:absolute;left:11202;top:1176;width:512;height:92;mso-position-horizontal-relative:page;mso-position-vertical-relative:page" coordsize="512,92" o:allowincell="f" path="m,91r511,l511,,,,,91xe" fillcolor="#e0d1a7" stroked="f">
              <v:path arrowok="t"/>
            </v:shape>
            <v:shape id="_x0000_s1779" style="position:absolute;left:11305;top:1017;width:305;height:159;mso-position-horizontal-relative:page;mso-position-vertical-relative:page" coordsize="305,159" o:allowincell="f" path="m,158r304,l304,,,,,158xe" fillcolor="#e0d1a7" stroked="f">
              <v:path arrowok="t"/>
            </v:shape>
            <v:shape id="_x0000_s1780" style="position:absolute;left:1008;top:1012;width:10709;height:20;mso-position-horizontal-relative:page;mso-position-vertical-relative:page" coordsize="10709,20" o:allowincell="f" path="m,l10708,e" filled="f" strokeweight=".48pt">
              <v:stroke dashstyle="dash"/>
              <v:path arrowok="t"/>
            </v:shape>
            <v:shape id="_x0000_s1781" style="position:absolute;left:6851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782" style="position:absolute;left:7393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783" style="position:absolute;left:7933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784" style="position:absolute;left:8475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785" style="position:absolute;left:11716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786" style="position:absolute;left:1012;top:1017;width:20;height:13757;mso-position-horizontal-relative:page;mso-position-vertical-relative:page" coordsize="20,13757" o:allowincell="f" path="m,l,13756e" filled="f" strokeweight=".20458mm">
              <v:path arrowok="t"/>
            </v:shape>
            <v:shape id="_x0000_s1787" style="position:absolute;left:6229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88" style="position:absolute;left:6855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89" style="position:absolute;left:7398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0" style="position:absolute;left:7938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1" style="position:absolute;left:8480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2" style="position:absolute;left:9025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3" style="position:absolute;left:9566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4" style="position:absolute;left:10108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5" style="position:absolute;left:10655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6" style="position:absolute;left:11197;top:1017;width:20;height:13757;mso-position-horizontal-relative:page;mso-position-vertical-relative:page" coordsize="20,13757" o:allowincell="f" path="m,l,13756e" filled="f" strokeweight=".48pt">
              <v:stroke dashstyle="dash"/>
              <v:path arrowok="t"/>
            </v:shape>
            <v:shape id="_x0000_s1797" style="position:absolute;left:11721;top:1017;width:20;height:13757;mso-position-horizontal-relative:page;mso-position-vertical-relative:page" coordsize="20,13757" o:allowincell="f" path="m,l,13756e" filled="f" strokeweight=".58pt">
              <v:path arrowok="t"/>
            </v:shape>
            <v:shape id="_x0000_s1798" style="position:absolute;left:1008;top:127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799" style="position:absolute;left:6224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0" style="position:absolute;left:6851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1" style="position:absolute;left:7393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2" style="position:absolute;left:7933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3" style="position:absolute;left:8475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4" style="position:absolute;left:9020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5" style="position:absolute;left:9561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6" style="position:absolute;left:10103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7" style="position:absolute;left:10650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8" style="position:absolute;left:11193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09" style="position:absolute;left:1008;top:1754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810" style="position:absolute;left:6224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1" style="position:absolute;left:6851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2" style="position:absolute;left:7393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3" style="position:absolute;left:7933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4" style="position:absolute;left:8475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5" style="position:absolute;left:9020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6" style="position:absolute;left:9561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7" style="position:absolute;left:10103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8" style="position:absolute;left:10650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19" style="position:absolute;left:11193;top:175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0" style="position:absolute;left:1008;top:2237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821" style="position:absolute;left:6224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2" style="position:absolute;left:6851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3" style="position:absolute;left:7393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4" style="position:absolute;left:7933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5" style="position:absolute;left:8475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6" style="position:absolute;left:9020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7" style="position:absolute;left:9561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8" style="position:absolute;left:10103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29" style="position:absolute;left:10650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0" style="position:absolute;left:11193;top:22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1" style="position:absolute;left:1008;top:2491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832" style="position:absolute;left:6224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3" style="position:absolute;left:6851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4" style="position:absolute;left:7393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5" style="position:absolute;left:7933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6" style="position:absolute;left:8475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7" style="position:absolute;left:9020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8" style="position:absolute;left:9561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39" style="position:absolute;left:10103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0" style="position:absolute;left:10650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1" style="position:absolute;left:11193;top:249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2" style="position:absolute;left:1008;top:2820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843" style="position:absolute;left:6224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4" style="position:absolute;left:6851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5" style="position:absolute;left:7393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6" style="position:absolute;left:7933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7" style="position:absolute;left:8475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8" style="position:absolute;left:9020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49" style="position:absolute;left:9561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0" style="position:absolute;left:10103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1" style="position:absolute;left:10650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2" style="position:absolute;left:11193;top:282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3" style="position:absolute;left:1008;top:3285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854" style="position:absolute;left:6224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5" style="position:absolute;left:6851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6" style="position:absolute;left:7393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7" style="position:absolute;left:7933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8" style="position:absolute;left:8475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59" style="position:absolute;left:9020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0" style="position:absolute;left:9561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1" style="position:absolute;left:10103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2" style="position:absolute;left:10650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3" style="position:absolute;left:11193;top:328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4" style="position:absolute;left:1008;top:3768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865" style="position:absolute;left:6224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6" style="position:absolute;left:6851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7" style="position:absolute;left:7393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8" style="position:absolute;left:7933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69" style="position:absolute;left:8475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0" style="position:absolute;left:9020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1" style="position:absolute;left:9561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2" style="position:absolute;left:10103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3" style="position:absolute;left:10650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4" style="position:absolute;left:11193;top:376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5" style="position:absolute;left:1008;top:4248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876" style="position:absolute;left:6224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7" style="position:absolute;left:6851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8" style="position:absolute;left:739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79" style="position:absolute;left:793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0" style="position:absolute;left:8475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1" style="position:absolute;left:9020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2" style="position:absolute;left:9561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3" style="position:absolute;left:1010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4" style="position:absolute;left:10650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5" style="position:absolute;left:11193;top:424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6" style="position:absolute;left:1008;top:4730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887" style="position:absolute;left:6224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8" style="position:absolute;left:6851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89" style="position:absolute;left:7393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0" style="position:absolute;left:7933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1" style="position:absolute;left:8475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2" style="position:absolute;left:9020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3" style="position:absolute;left:9561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4" style="position:absolute;left:10103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5" style="position:absolute;left:10650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6" style="position:absolute;left:11193;top:4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897" style="position:absolute;left:1008;top:5213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898" style="position:absolute;left:1008;top:5696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899" style="position:absolute;left:6224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0" style="position:absolute;left:6851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1" style="position:absolute;left:7393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2" style="position:absolute;left:7933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3" style="position:absolute;left:8475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4" style="position:absolute;left:9020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5" style="position:absolute;left:9561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6" style="position:absolute;left:10103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7" style="position:absolute;left:10650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8" style="position:absolute;left:11193;top:56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09" style="position:absolute;left:1008;top:6178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910" style="position:absolute;left:6224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1" style="position:absolute;left:6851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2" style="position:absolute;left:7393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3" style="position:absolute;left:7933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4" style="position:absolute;left:8475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5" style="position:absolute;left:9020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6" style="position:absolute;left:9561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7" style="position:absolute;left:10103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8" style="position:absolute;left:10650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19" style="position:absolute;left:11193;top:61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0" style="position:absolute;left:1008;top:6416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921" style="position:absolute;left:6224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2" style="position:absolute;left:6851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3" style="position:absolute;left:7393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4" style="position:absolute;left:7933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5" style="position:absolute;left:8475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6" style="position:absolute;left:9020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7" style="position:absolute;left:9561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8" style="position:absolute;left:10103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29" style="position:absolute;left:10650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0" style="position:absolute;left:11193;top:641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1" style="position:absolute;left:1008;top:6898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932" style="position:absolute;left:6224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3" style="position:absolute;left:6851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4" style="position:absolute;left:7393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5" style="position:absolute;left:7933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6" style="position:absolute;left:8475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7" style="position:absolute;left:9020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8" style="position:absolute;left:9561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39" style="position:absolute;left:10103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0" style="position:absolute;left:10650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1" style="position:absolute;left:11193;top:689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2" style="position:absolute;left:1008;top:7381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943" style="position:absolute;left:6224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4" style="position:absolute;left:6851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5" style="position:absolute;left:7393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6" style="position:absolute;left:7933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7" style="position:absolute;left:8475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8" style="position:absolute;left:9020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49" style="position:absolute;left:9561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0" style="position:absolute;left:10103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1" style="position:absolute;left:10650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2" style="position:absolute;left:11193;top:738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3" style="position:absolute;left:1008;top:786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954" style="position:absolute;left:6224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5" style="position:absolute;left:6851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6" style="position:absolute;left:7393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7" style="position:absolute;left:7933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8" style="position:absolute;left:8475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59" style="position:absolute;left:9020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0" style="position:absolute;left:9561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1" style="position:absolute;left:10103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2" style="position:absolute;left:10650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3" style="position:absolute;left:11193;top:78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4" style="position:absolute;left:1008;top:834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965" style="position:absolute;left:6224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6" style="position:absolute;left:6851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7" style="position:absolute;left:7393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8" style="position:absolute;left:7933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69" style="position:absolute;left:8475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0" style="position:absolute;left:9020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1" style="position:absolute;left:9561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2" style="position:absolute;left:10103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3" style="position:absolute;left:10650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4" style="position:absolute;left:11193;top:834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5" style="position:absolute;left:1008;top:9037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976" style="position:absolute;left:6224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7" style="position:absolute;left:6851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8" style="position:absolute;left:7393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79" style="position:absolute;left:7933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0" style="position:absolute;left:8475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1" style="position:absolute;left:9020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2" style="position:absolute;left:9561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3" style="position:absolute;left:10103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4" style="position:absolute;left:10650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5" style="position:absolute;left:11193;top:90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6" style="position:absolute;left:1008;top:9745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1987" style="position:absolute;left:6224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8" style="position:absolute;left:6851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89" style="position:absolute;left:7393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0" style="position:absolute;left:7933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1" style="position:absolute;left:8475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2" style="position:absolute;left:9020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3" style="position:absolute;left:9561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4" style="position:absolute;left:10103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5" style="position:absolute;left:10650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6" style="position:absolute;left:11193;top:974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7" style="position:absolute;left:1008;top:10227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1998" style="position:absolute;left:6224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1999" style="position:absolute;left:6851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0" style="position:absolute;left:7393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1" style="position:absolute;left:7933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2" style="position:absolute;left:8475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3" style="position:absolute;left:9020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4" style="position:absolute;left:9561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5" style="position:absolute;left:10103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6" style="position:absolute;left:10650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7" style="position:absolute;left:11193;top:1022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08" style="position:absolute;left:1008;top:10710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2009" style="position:absolute;left:6224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0" style="position:absolute;left:6851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1" style="position:absolute;left:7393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2" style="position:absolute;left:7933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3" style="position:absolute;left:8475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4" style="position:absolute;left:9020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5" style="position:absolute;left:9561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6" style="position:absolute;left:10103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7" style="position:absolute;left:10650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8" style="position:absolute;left:11193;top:107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19" style="position:absolute;left:1008;top:1119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2020" style="position:absolute;left:6224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1" style="position:absolute;left:6851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2" style="position:absolute;left:7393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3" style="position:absolute;left:7933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4" style="position:absolute;left:8475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5" style="position:absolute;left:9020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6" style="position:absolute;left:9561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7" style="position:absolute;left:10103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8" style="position:absolute;left:10650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29" style="position:absolute;left:11193;top:111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0" style="position:absolute;left:1008;top:11447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2031" style="position:absolute;left:1008;top:1191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2032" style="position:absolute;left:6224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3" style="position:absolute;left:6851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4" style="position:absolute;left:7393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5" style="position:absolute;left:7933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6" style="position:absolute;left:8475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7" style="position:absolute;left:9020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8" style="position:absolute;left:9561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39" style="position:absolute;left:10103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0" style="position:absolute;left:10650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1" style="position:absolute;left:11193;top:119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2" style="position:absolute;left:1008;top:12395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2043" style="position:absolute;left:6224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4" style="position:absolute;left:6851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5" style="position:absolute;left:7393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6" style="position:absolute;left:7933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2047" style="position:absolute;left:8475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72" style="position:absolute;left:9020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73" style="position:absolute;left:9561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74" style="position:absolute;left:10103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75" style="position:absolute;left:10650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76" style="position:absolute;left:11193;top:123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77" style="position:absolute;left:1008;top:12878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078" style="position:absolute;left:1008;top:13132;width:10718;height:20;mso-position-horizontal-relative:page;mso-position-vertical-relative:page" coordsize="10718,20" o:allowincell="f" path="m,l10718,e" filled="f" strokeweight=".58pt">
              <v:path arrowok="t"/>
            </v:shape>
            <v:shape id="_x0000_s3079" style="position:absolute;left:6224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0" style="position:absolute;left:6851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1" style="position:absolute;left:7393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2" style="position:absolute;left:7933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3" style="position:absolute;left:8475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4" style="position:absolute;left:9020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5" style="position:absolute;left:9561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6" style="position:absolute;left:10103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7" style="position:absolute;left:10650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8" style="position:absolute;left:11193;top:131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89" style="position:absolute;left:1008;top:13614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090" style="position:absolute;left:1008;top:14778;width:10709;height:20;mso-position-horizontal-relative:page;mso-position-vertical-relative:page" coordsize="10709,20" o:allowincell="f" path="m,l10708,e" filled="f" strokeweight=".16931mm">
              <v:stroke dashstyle="dash"/>
              <v:path arrowok="t"/>
            </v:shape>
            <v:shape id="_x0000_s3091" style="position:absolute;left:6851;top:147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92" style="position:absolute;left:7393;top:147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93" style="position:absolute;left:7933;top:147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94" style="position:absolute;left:8475;top:147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95" style="position:absolute;left:11716;top:1477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096" style="position:absolute;left:7902;top:1398;width:308;height:260;mso-position-horizontal-relative:page;mso-position-vertical-relative:page" coordsize="308,260" o:allowincell="f" path="m177,l,,,259r177,l307,129,177,xe" fillcolor="#0076a9" stroked="f">
              <v:path arrowok="t"/>
            </v:shape>
            <v:shape id="_x0000_s3097" style="position:absolute;left:7902;top:1398;width:308;height:260;mso-position-horizontal-relative:page;mso-position-vertical-relative:page" coordsize="308,260" o:allowincell="f" path="m,l177,,307,129,177,259,,259,,xe" filled="f" strokecolor="#00547a" strokeweight="2.04pt">
              <v:path arrowok="t"/>
            </v:shape>
            <v:shape id="_x0000_s3098" style="position:absolute;left:8170;top:1753;width:308;height:260;mso-position-horizontal-relative:page;mso-position-vertical-relative:page" coordsize="308,260" o:allowincell="f" path="m177,l,,,259r177,l307,129,177,xe" fillcolor="#0076a9" stroked="f">
              <v:path arrowok="t"/>
            </v:shape>
            <v:shape id="_x0000_s3099" style="position:absolute;left:8170;top:1753;width:308;height:260;mso-position-horizontal-relative:page;mso-position-vertical-relative:page" coordsize="308,260" o:allowincell="f" path="m,l177,,307,129,177,259,,259,,xe" filled="f" strokecolor="#00547a" strokeweight="2.04pt">
              <v:path arrowok="t"/>
            </v:shape>
            <v:shape id="_x0000_s3100" style="position:absolute;left:8228;top:2250;width:3495;height:233;mso-position-horizontal-relative:page;mso-position-vertical-relative:page" coordsize="3495,233" o:allowincell="f" path="m3378,l,,,232r3378,l3494,116,3378,xe" fillcolor="#0076a9" stroked="f">
              <v:path arrowok="t"/>
            </v:shape>
            <v:shape id="_x0000_s3101" style="position:absolute;left:8228;top:2250;width:3495;height:233;mso-position-horizontal-relative:page;mso-position-vertical-relative:page" coordsize="3495,233" o:allowincell="f" path="m,l3378,r116,116l3378,232,,232,,xe" filled="f" strokecolor="#00547a" strokeweight=".71964mm">
              <v:path arrowok="t"/>
            </v:shape>
            <v:shape id="_x0000_s3102" style="position:absolute;left:6246;top:3896;width:824;height:245;mso-position-horizontal-relative:page;mso-position-vertical-relative:page" coordsize="824,245" o:allowincell="f" path="m700,l,,,244r700,l823,122,700,xe" fillcolor="#0076a9" stroked="f">
              <v:path arrowok="t"/>
            </v:shape>
            <v:shape id="_x0000_s3103" style="position:absolute;left:6246;top:3896;width:824;height:245;mso-position-horizontal-relative:page;mso-position-vertical-relative:page" coordsize="824,245" o:allowincell="f" path="m,l700,,823,122,700,244,,244,,xe" filled="f" strokecolor="#00547a" strokeweight="2.04pt">
              <v:path arrowok="t"/>
            </v:shape>
            <v:shape id="_x0000_s3104" style="position:absolute;left:6522;top:4335;width:824;height:248;mso-position-horizontal-relative:page;mso-position-vertical-relative:page" coordsize="824,248" o:allowincell="f" path="m699,l,,,247r699,l823,123,699,xe" fillcolor="#0076a9" stroked="f">
              <v:path arrowok="t"/>
            </v:shape>
            <v:shape id="_x0000_s3105" style="position:absolute;left:6522;top:4335;width:824;height:248;mso-position-horizontal-relative:page;mso-position-vertical-relative:page" coordsize="824,248" o:allowincell="f" path="m,l699,,823,123,699,247,,247,,xe" filled="f" strokecolor="#00547a" strokeweight="2.04pt">
              <v:path arrowok="t"/>
            </v:shape>
            <v:shape id="_x0000_s3106" style="position:absolute;left:7109;top:4846;width:516;height:221;mso-position-horizontal-relative:page;mso-position-vertical-relative:page" coordsize="516,221" o:allowincell="f" path="m405,l,,,220r405,l516,110,405,xe" fillcolor="#0076a9" stroked="f">
              <v:path arrowok="t"/>
            </v:shape>
            <v:shape id="_x0000_s3107" style="position:absolute;left:7109;top:4846;width:516;height:221;mso-position-horizontal-relative:page;mso-position-vertical-relative:page" coordsize="516,221" o:allowincell="f" path="m,l405,,516,110,405,220,,220,,xe" filled="f" strokecolor="#00547a" strokeweight=".71964mm">
              <v:path arrowok="t"/>
            </v:shape>
            <v:shape id="_x0000_s3108" style="position:absolute;left:7738;top:5326;width:135;height:197;mso-position-horizontal-relative:page;mso-position-vertical-relative:page" coordsize="135,197" o:allowincell="f" path="m67,l,,,196r67,l134,98,67,xe" fillcolor="#0076a9" stroked="f">
              <v:path arrowok="t"/>
            </v:shape>
            <v:shape id="_x0000_s3109" style="position:absolute;left:7738;top:5326;width:135;height:197;mso-position-horizontal-relative:page;mso-position-vertical-relative:page" coordsize="135,197" o:allowincell="f" path="m,l67,r67,98l67,196,,196,,xe" filled="f" strokecolor="#00547a" strokeweight="2.04pt">
              <v:path arrowok="t"/>
            </v:shape>
            <v:shape id="_x0000_s3110" style="position:absolute;left:6246;top:3392;width:504;height:221;mso-position-horizontal-relative:page;mso-position-vertical-relative:page" coordsize="504,221" o:allowincell="f" path="m393,l,,,220r393,l503,110,393,xe" fillcolor="#0076a9" stroked="f">
              <v:path arrowok="t"/>
            </v:shape>
            <v:shape id="_x0000_s3111" style="position:absolute;left:6246;top:3392;width:504;height:221;mso-position-horizontal-relative:page;mso-position-vertical-relative:page" coordsize="504,221" o:allowincell="f" path="m,l393,,503,110,393,220,,220,,xe" filled="f" strokecolor="#00547a" strokeweight="2.04pt">
              <v:path arrowok="t"/>
            </v:shape>
            <v:shape id="_x0000_s3112" style="position:absolute;left:8173;top:11223;width:3507;height:185;mso-position-horizontal-relative:page;mso-position-vertical-relative:page" coordsize="3507,185" o:allowincell="f" path="m3414,l,,,184r3414,l3506,92,3414,xe" fillcolor="#0076a9" stroked="f">
              <v:path arrowok="t"/>
            </v:shape>
            <v:shape id="_x0000_s3113" style="position:absolute;left:8173;top:11223;width:3507;height:185;mso-position-horizontal-relative:page;mso-position-vertical-relative:page" coordsize="3507,185" o:allowincell="f" path="m,l3414,r92,92l3414,184,,184,,xe" filled="f" strokecolor="#00547a" strokeweight="2.04pt">
              <v:path arrowok="t"/>
            </v:shape>
            <v:shape id="_x0000_s3114" style="position:absolute;left:6325;top:6510;width:552;height:260;mso-position-horizontal-relative:page;mso-position-vertical-relative:page" coordsize="552,260" o:allowincell="f" path="m422,l,,,259r422,l552,129,422,xe" fillcolor="#0076a9" stroked="f">
              <v:path arrowok="t"/>
            </v:shape>
            <v:shape id="_x0000_s3115" style="position:absolute;left:6325;top:6510;width:552;height:260;mso-position-horizontal-relative:page;mso-position-vertical-relative:page" coordsize="552,260" o:allowincell="f" path="m,l422,,552,129,422,259,,259,,xe" filled="f" strokecolor="#00547a" strokeweight=".71964mm">
              <v:path arrowok="t"/>
            </v:shape>
            <v:shape id="_x0000_s3116" style="position:absolute;left:6622;top:6975;width:552;height:257;mso-position-horizontal-relative:page;mso-position-vertical-relative:page" coordsize="552,257" o:allowincell="f" path="m423,l,,,256r423,l552,128,423,xe" fillcolor="#0076a9" stroked="f">
              <v:path arrowok="t"/>
            </v:shape>
            <v:shape id="_x0000_s3117" style="position:absolute;left:6622;top:6975;width:552;height:257;mso-position-horizontal-relative:page;mso-position-vertical-relative:page" coordsize="552,257" o:allowincell="f" path="m,l423,,552,128,423,256,,256,,xe" filled="f" strokecolor="#00547a" strokeweight="2.04pt">
              <v:path arrowok="t"/>
            </v:shape>
            <v:shape id="_x0000_s3118" style="position:absolute;left:7074;top:7470;width:272;height:221;mso-position-horizontal-relative:page;mso-position-vertical-relative:page" coordsize="272,221" o:allowincell="f" path="m160,l,,,220r160,l271,110,160,xe" fillcolor="#0076a9" stroked="f">
              <v:path arrowok="t"/>
            </v:shape>
            <v:shape id="_x0000_s3119" style="position:absolute;left:7074;top:7470;width:272;height:221;mso-position-horizontal-relative:page;mso-position-vertical-relative:page" coordsize="272,221" o:allowincell="f" path="m,l160,,271,110,160,220,,220,,xe" filled="f" strokecolor="#00547a" strokeweight="2.04pt">
              <v:path arrowok="t"/>
            </v:shape>
            <v:shape id="_x0000_s3120" style="position:absolute;left:7369;top:9245;width:543;height:233;mso-position-horizontal-relative:page;mso-position-vertical-relative:page" coordsize="543,233" o:allowincell="f" path="m426,l,,,232r426,l542,116,426,xe" fillcolor="#0076a9" stroked="f">
              <v:path arrowok="t"/>
            </v:shape>
            <v:shape id="_x0000_s3121" style="position:absolute;left:7369;top:9245;width:543;height:233;mso-position-horizontal-relative:page;mso-position-vertical-relative:page" coordsize="543,233" o:allowincell="f" path="m,l426,,542,116,426,232,,232,,xe" filled="f" strokecolor="#00547a" strokeweight="2.04pt">
              <v:path arrowok="t"/>
            </v:shape>
            <v:shape id="_x0000_s3122" style="position:absolute;left:7911;top:9884;width:269;height:221;mso-position-horizontal-relative:page;mso-position-vertical-relative:page" coordsize="269,221" o:allowincell="f" path="m158,l,,,220r158,l268,110,158,xe" fillcolor="#0076a9" stroked="f">
              <v:path arrowok="t"/>
            </v:shape>
            <v:shape id="_x0000_s3123" style="position:absolute;left:7911;top:9884;width:269;height:221;mso-position-horizontal-relative:page;mso-position-vertical-relative:page" coordsize="269,221" o:allowincell="f" path="m,l158,,268,110,158,220,,220,,xe" filled="f" strokecolor="#00547a" strokeweight="2.04pt">
              <v:path arrowok="t"/>
            </v:shape>
            <v:shape id="_x0000_s3124" style="position:absolute;left:8156;top:10352;width:272;height:221;mso-position-horizontal-relative:page;mso-position-vertical-relative:page" coordsize="272,221" o:allowincell="f" path="m160,l,,,220r160,l271,110,160,xe" fillcolor="#0076a9" stroked="f">
              <v:path arrowok="t"/>
            </v:shape>
            <v:shape id="_x0000_s3125" style="position:absolute;left:8156;top:10352;width:272;height:221;mso-position-horizontal-relative:page;mso-position-vertical-relative:page" coordsize="272,221" o:allowincell="f" path="m,l160,,271,110,160,220,,220,,xe" filled="f" strokecolor="#00547a" strokeweight="2.04pt">
              <v:path arrowok="t"/>
            </v:shape>
            <v:shape id="_x0000_s3126" style="position:absolute;left:8197;top:10832;width:3471;height:197;mso-position-horizontal-relative:page;mso-position-vertical-relative:page" coordsize="3471,197" o:allowincell="f" path="m3372,l,,,196r3372,l3470,98,3372,xe" fillcolor="#0076a9" stroked="f">
              <v:path arrowok="t"/>
            </v:shape>
            <v:shape id="_x0000_s3127" style="position:absolute;left:8197;top:10832;width:3471;height:197;mso-position-horizontal-relative:page;mso-position-vertical-relative:page" coordsize="3471,197" o:allowincell="f" path="m,l3372,r98,98l3372,196,,196,,xe" filled="f" strokecolor="#00547a" strokeweight="2.04pt">
              <v:path arrowok="t"/>
            </v:shape>
            <v:shape id="_x0000_s3128" style="position:absolute;left:7966;top:5794;width:3471;height:248;mso-position-horizontal-relative:page;mso-position-vertical-relative:page" coordsize="3471,248" o:allowincell="f" path="m3346,l,,,247r3346,l3470,123,3346,xe" fillcolor="#0076a9" stroked="f">
              <v:path arrowok="t"/>
            </v:shape>
            <v:shape id="_x0000_s3129" style="position:absolute;left:7966;top:5794;width:3471;height:248;mso-position-horizontal-relative:page;mso-position-vertical-relative:page" coordsize="3471,248" o:allowincell="f" path="m,l3346,r124,123l3346,247,,247,,xe" filled="f" strokecolor="#00547a" strokeweight="2.04pt">
              <v:path arrowok="t"/>
            </v:shape>
            <v:shape id="_x0000_s3130" style="position:absolute;left:7395;top:7981;width:2180;height:221;mso-position-horizontal-relative:page;mso-position-vertical-relative:page" coordsize="2180,221" o:allowincell="f" path="m2068,l,,,220r2068,l2179,110,2068,xe" fillcolor="#0076a9" stroked="f">
              <v:path arrowok="t"/>
            </v:shape>
            <v:shape id="_x0000_s3131" style="position:absolute;left:7395;top:7981;width:2180;height:221;mso-position-horizontal-relative:page;mso-position-vertical-relative:page" coordsize="2180,221" o:allowincell="f" path="m,l2068,r111,110l2068,220,,220,,xe" filled="f" strokecolor="#00547a" strokeweight="2.04pt">
              <v:path arrowok="t"/>
            </v:shape>
            <v:shape id="_x0000_s3132" style="position:absolute;left:6219;top:12022;width:308;height:257;mso-position-horizontal-relative:page;mso-position-vertical-relative:page" coordsize="308,257" o:allowincell="f" path="m178,l,,,256r178,l307,128,178,xe" fillcolor="#0076a9" stroked="f">
              <v:path arrowok="t"/>
            </v:shape>
            <v:shape id="_x0000_s3133" style="position:absolute;left:6219;top:12022;width:308;height:257;mso-position-horizontal-relative:page;mso-position-vertical-relative:page" coordsize="308,257" o:allowincell="f" path="m,l178,,307,128,178,256,,256,,xe" filled="f" strokecolor="#00547a" strokeweight="2.04pt">
              <v:path arrowok="t"/>
            </v:shape>
            <v:shape id="_x0000_s3134" style="position:absolute;left:6466;top:12514;width:308;height:257;mso-position-horizontal-relative:page;mso-position-vertical-relative:page" coordsize="308,257" o:allowincell="f" path="m178,l,,,256r178,l307,128,178,xe" fillcolor="#0076a9" stroked="f">
              <v:path arrowok="t"/>
            </v:shape>
            <v:shape id="_x0000_s3135" style="position:absolute;left:6466;top:12514;width:308;height:257;mso-position-horizontal-relative:page;mso-position-vertical-relative:page" coordsize="308,257" o:allowincell="f" path="m,l178,,307,128,178,256,,256,,xe" filled="f" strokecolor="#00547a" strokeweight="2.04pt">
              <v:path arrowok="t"/>
            </v:shape>
            <v:shape id="_x0000_s3136" style="position:absolute;left:6829;top:12901;width:185;height:221;mso-position-horizontal-relative:page;mso-position-vertical-relative:page" coordsize="185,221" o:allowincell="f" path="m92,l,,,220r92,l184,110,92,xe" fillcolor="#0076a9" stroked="f">
              <v:path arrowok="t"/>
            </v:shape>
            <v:shape id="_x0000_s3137" style="position:absolute;left:6829;top:12901;width:185;height:221;mso-position-horizontal-relative:page;mso-position-vertical-relative:page" coordsize="185,221" o:allowincell="f" path="m,l92,r92,110l92,220,,220,,xe" filled="f" strokecolor="#00547a" strokeweight="2.04pt">
              <v:path arrowok="t"/>
            </v:shape>
            <v:shape id="_x0000_s3138" style="position:absolute;left:7086;top:13258;width:874;height:233;mso-position-horizontal-relative:page;mso-position-vertical-relative:page" coordsize="874,233" o:allowincell="f" path="m757,l,,,232r757,l873,116,757,xe" fillcolor="#0076a9" stroked="f">
              <v:path arrowok="t"/>
            </v:shape>
            <v:shape id="_x0000_s3139" style="position:absolute;left:7086;top:13258;width:874;height:233;mso-position-horizontal-relative:page;mso-position-vertical-relative:page" coordsize="874,233" o:allowincell="f" path="m,l757,,873,116,757,232,,232,,xe" filled="f" strokecolor="#00547a" strokeweight="2.04pt">
              <v:path arrowok="t"/>
            </v:shape>
            <v:shape id="_x0000_s3140" style="position:absolute;left:7945;top:13846;width:3728;height:233;mso-position-horizontal-relative:page;mso-position-vertical-relative:page" coordsize="3728,233" o:allowincell="f" path="m3610,l,,,232r3610,l3727,116,3610,xe" fillcolor="#0076a9" stroked="f">
              <v:path arrowok="t"/>
            </v:shape>
            <v:shape id="_x0000_s3141" style="position:absolute;left:7945;top:13846;width:3728;height:233;mso-position-horizontal-relative:page;mso-position-vertical-relative:page" coordsize="3728,233" o:allowincell="f" path="m,l3610,r117,116l3610,232,,232,,xe" filled="f" strokecolor="#00547a" strokeweight="2.04pt">
              <v:path arrowok="t"/>
            </v:shape>
            <w10:wrap anchorx="page" anchory="page"/>
          </v:group>
        </w:pict>
      </w:r>
      <w:r w:rsidR="00CF73E3">
        <w:rPr>
          <w:b/>
          <w:bCs/>
          <w:spacing w:val="-1"/>
          <w:position w:val="-7"/>
          <w:sz w:val="22"/>
          <w:szCs w:val="22"/>
        </w:rPr>
        <w:t>Activity</w:t>
      </w:r>
      <w:r w:rsidR="00CF73E3">
        <w:rPr>
          <w:b/>
          <w:bCs/>
          <w:spacing w:val="-1"/>
          <w:position w:val="-7"/>
          <w:sz w:val="22"/>
          <w:szCs w:val="22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Aug</w:t>
      </w:r>
      <w:r w:rsidR="00CF73E3">
        <w:rPr>
          <w:b/>
          <w:bCs/>
          <w:spacing w:val="-1"/>
          <w:w w:val="95"/>
          <w:sz w:val="14"/>
          <w:szCs w:val="14"/>
        </w:rPr>
        <w:tab/>
        <w:t>Sep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Oct</w:t>
      </w:r>
      <w:r w:rsidR="00CF73E3">
        <w:rPr>
          <w:b/>
          <w:bCs/>
          <w:w w:val="95"/>
          <w:sz w:val="14"/>
          <w:szCs w:val="14"/>
        </w:rPr>
        <w:tab/>
        <w:t>Nov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Dec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Jan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Feb</w:t>
      </w:r>
      <w:r w:rsidR="00CF73E3">
        <w:rPr>
          <w:b/>
          <w:bCs/>
          <w:spacing w:val="-1"/>
          <w:w w:val="95"/>
          <w:sz w:val="14"/>
          <w:szCs w:val="14"/>
        </w:rPr>
        <w:tab/>
        <w:t>Mar</w:t>
      </w:r>
      <w:r w:rsidR="00CF73E3">
        <w:rPr>
          <w:b/>
          <w:bCs/>
          <w:spacing w:val="-1"/>
          <w:w w:val="95"/>
          <w:sz w:val="14"/>
          <w:szCs w:val="14"/>
        </w:rPr>
        <w:tab/>
        <w:t>Apr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618"/>
      </w:pPr>
      <w:r>
        <w:t>Work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t>PLCs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refine</w:t>
      </w:r>
      <w:r>
        <w:rPr>
          <w:spacing w:val="29"/>
          <w:w w:val="99"/>
        </w:rPr>
        <w:t xml:space="preserve"> </w:t>
      </w:r>
      <w:r>
        <w:rPr>
          <w:spacing w:val="-1"/>
        </w:rPr>
        <w:t>pacing</w:t>
      </w:r>
      <w:r>
        <w:rPr>
          <w:spacing w:val="-9"/>
        </w:rPr>
        <w:t xml:space="preserve"> </w:t>
      </w:r>
      <w:r>
        <w:rPr>
          <w:spacing w:val="-1"/>
        </w:rPr>
        <w:t>guidelines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CFA</w:t>
      </w:r>
      <w:r>
        <w:rPr>
          <w:spacing w:val="-6"/>
        </w:rPr>
        <w:t xml:space="preserve"> </w:t>
      </w:r>
      <w:r>
        <w:rPr>
          <w:spacing w:val="-1"/>
        </w:rPr>
        <w:t>content.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0"/>
        <w:ind w:left="581" w:right="6531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CAO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finalize</w:t>
      </w:r>
      <w:r>
        <w:rPr>
          <w:spacing w:val="-7"/>
        </w:rPr>
        <w:t xml:space="preserve"> </w:t>
      </w:r>
      <w:r>
        <w:rPr>
          <w:spacing w:val="-1"/>
        </w:rPr>
        <w:t>pacing</w:t>
      </w:r>
      <w:r>
        <w:rPr>
          <w:spacing w:val="-7"/>
        </w:rPr>
        <w:t xml:space="preserve"> </w:t>
      </w:r>
      <w:r>
        <w:rPr>
          <w:spacing w:val="-1"/>
        </w:rPr>
        <w:t>guidelines</w:t>
      </w:r>
      <w:r>
        <w:rPr>
          <w:spacing w:val="-6"/>
        </w:rPr>
        <w:t xml:space="preserve"> </w:t>
      </w:r>
      <w: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CFAs.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Implement</w:t>
      </w:r>
      <w:r>
        <w:rPr>
          <w:spacing w:val="-8"/>
        </w:rPr>
        <w:t xml:space="preserve"> </w:t>
      </w:r>
      <w:r>
        <w:rPr>
          <w:spacing w:val="-1"/>
        </w:rPr>
        <w:t>CFAs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pacing</w:t>
      </w:r>
      <w:r>
        <w:rPr>
          <w:spacing w:val="-8"/>
        </w:rPr>
        <w:t xml:space="preserve"> </w:t>
      </w:r>
      <w:r>
        <w:rPr>
          <w:spacing w:val="-1"/>
        </w:rPr>
        <w:t>guidelines.</w:t>
      </w:r>
    </w:p>
    <w:p w:rsidR="00CF73E3" w:rsidRDefault="00CF73E3">
      <w:pPr>
        <w:pStyle w:val="Heading2"/>
        <w:kinsoku w:val="0"/>
        <w:overflowPunct w:val="0"/>
        <w:spacing w:before="11"/>
        <w:ind w:left="220"/>
        <w:rPr>
          <w:rFonts w:ascii="Georgia" w:hAnsi="Georgia" w:cs="Georgia"/>
          <w:b w:val="0"/>
          <w:bCs w:val="0"/>
        </w:rPr>
      </w:pPr>
      <w:r>
        <w:rPr>
          <w:rFonts w:ascii="Georgia" w:hAnsi="Georgia" w:cs="Georgia"/>
          <w:spacing w:val="-1"/>
          <w:u w:val="single"/>
        </w:rPr>
        <w:t>English</w:t>
      </w:r>
      <w:r>
        <w:rPr>
          <w:rFonts w:ascii="Georgia" w:hAnsi="Georgia" w:cs="Georgia"/>
          <w:u w:val="single"/>
        </w:rPr>
        <w:t xml:space="preserve"> </w:t>
      </w:r>
      <w:r>
        <w:rPr>
          <w:rFonts w:ascii="Georgia" w:hAnsi="Georgia" w:cs="Georgia"/>
          <w:spacing w:val="-2"/>
          <w:u w:val="single"/>
        </w:rPr>
        <w:t>and</w:t>
      </w:r>
      <w:r>
        <w:rPr>
          <w:rFonts w:ascii="Georgia" w:hAnsi="Georgia" w:cs="Georgia"/>
          <w:u w:val="single"/>
        </w:rPr>
        <w:t xml:space="preserve"> </w:t>
      </w:r>
      <w:r>
        <w:rPr>
          <w:rFonts w:ascii="Georgia" w:hAnsi="Georgia" w:cs="Georgia"/>
          <w:spacing w:val="-1"/>
          <w:u w:val="single"/>
        </w:rPr>
        <w:t>Language</w:t>
      </w:r>
      <w:r>
        <w:rPr>
          <w:rFonts w:ascii="Georgia" w:hAnsi="Georgia" w:cs="Georgia"/>
          <w:u w:val="single"/>
        </w:rPr>
        <w:t xml:space="preserve"> </w:t>
      </w:r>
      <w:r>
        <w:rPr>
          <w:rFonts w:ascii="Georgia" w:hAnsi="Georgia" w:cs="Georgia"/>
          <w:spacing w:val="-1"/>
          <w:u w:val="single"/>
        </w:rPr>
        <w:t>Arts</w:t>
      </w:r>
    </w:p>
    <w:p w:rsidR="00CF73E3" w:rsidRDefault="00CF73E3">
      <w:pPr>
        <w:pStyle w:val="Heading7"/>
        <w:kinsoku w:val="0"/>
        <w:overflowPunct w:val="0"/>
        <w:spacing w:before="7"/>
        <w:ind w:left="220" w:right="6158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6"/>
        </w:rPr>
        <w:t xml:space="preserve"> </w:t>
      </w:r>
      <w:r>
        <w:rPr>
          <w:spacing w:val="-1"/>
        </w:rPr>
        <w:t>curriculum</w:t>
      </w:r>
      <w:r>
        <w:rPr>
          <w:spacing w:val="-6"/>
        </w:rPr>
        <w:t xml:space="preserve"> </w:t>
      </w:r>
      <w:r>
        <w:t>maps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aligned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Reading</w:t>
      </w:r>
      <w:r>
        <w:rPr>
          <w:spacing w:val="-5"/>
        </w:rPr>
        <w:t xml:space="preserve"> </w:t>
      </w:r>
      <w:r>
        <w:rPr>
          <w:spacing w:val="-1"/>
        </w:rPr>
        <w:t>Street</w:t>
      </w:r>
      <w:r>
        <w:rPr>
          <w:spacing w:val="-6"/>
        </w:rPr>
        <w:t xml:space="preserve"> </w:t>
      </w:r>
      <w:r>
        <w:t>curriculum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grades</w:t>
      </w:r>
      <w:r>
        <w:rPr>
          <w:spacing w:val="-7"/>
        </w:rPr>
        <w:t xml:space="preserve"> </w:t>
      </w:r>
      <w:r>
        <w:rPr>
          <w:spacing w:val="1"/>
        </w:rPr>
        <w:t>K-5.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412"/>
      </w:pPr>
      <w:r>
        <w:rPr>
          <w:spacing w:val="-1"/>
        </w:rPr>
        <w:t>Distribute</w:t>
      </w:r>
      <w:r>
        <w:rPr>
          <w:spacing w:val="-10"/>
        </w:rPr>
        <w:t xml:space="preserve"> </w:t>
      </w:r>
      <w:r>
        <w:t>Reading</w:t>
      </w:r>
      <w:r>
        <w:rPr>
          <w:spacing w:val="-9"/>
        </w:rPr>
        <w:t xml:space="preserve"> </w:t>
      </w:r>
      <w:r>
        <w:t>Street</w:t>
      </w:r>
      <w:r>
        <w:rPr>
          <w:spacing w:val="-7"/>
        </w:rPr>
        <w:t xml:space="preserve"> </w:t>
      </w:r>
      <w:r>
        <w:rPr>
          <w:spacing w:val="-1"/>
        </w:rPr>
        <w:t>materials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elementary</w:t>
      </w:r>
      <w:r>
        <w:rPr>
          <w:spacing w:val="43"/>
          <w:w w:val="99"/>
        </w:rPr>
        <w:t xml:space="preserve"> </w:t>
      </w:r>
      <w:r>
        <w:rPr>
          <w:spacing w:val="-1"/>
        </w:rPr>
        <w:t>schools.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618"/>
      </w:pP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Reading</w:t>
      </w:r>
      <w:r>
        <w:rPr>
          <w:spacing w:val="-7"/>
        </w:rPr>
        <w:t xml:space="preserve"> </w:t>
      </w:r>
      <w:r>
        <w:t>Street</w:t>
      </w:r>
      <w:r>
        <w:rPr>
          <w:spacing w:val="-8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materials.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259"/>
      </w:pPr>
      <w:r>
        <w:rPr>
          <w:spacing w:val="-1"/>
        </w:rPr>
        <w:t>Update</w:t>
      </w:r>
      <w:r>
        <w:rPr>
          <w:spacing w:val="-7"/>
        </w:rPr>
        <w:t xml:space="preserve"> </w:t>
      </w:r>
      <w:r>
        <w:t>K-5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t>maps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align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Reading</w:t>
      </w:r>
      <w:r>
        <w:rPr>
          <w:spacing w:val="39"/>
          <w:w w:val="99"/>
        </w:rPr>
        <w:t xml:space="preserve"> </w:t>
      </w:r>
      <w:r>
        <w:t>Street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CCSS</w:t>
      </w:r>
      <w:r>
        <w:rPr>
          <w:spacing w:val="-7"/>
        </w:rPr>
        <w:t xml:space="preserve"> </w:t>
      </w:r>
      <w:r>
        <w:rPr>
          <w:spacing w:val="-1"/>
        </w:rPr>
        <w:t>standards.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 w:right="6158"/>
      </w:pPr>
      <w:r>
        <w:rPr>
          <w:spacing w:val="-1"/>
        </w:rPr>
        <w:t>Meet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sampling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TCTs</w:t>
      </w:r>
      <w:r>
        <w:rPr>
          <w:spacing w:val="-5"/>
        </w:rPr>
        <w:t xml:space="preserve"> </w:t>
      </w:r>
      <w:r>
        <w:t>to</w:t>
      </w:r>
      <w:r>
        <w:rPr>
          <w:spacing w:val="31"/>
          <w:w w:val="99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input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-6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t>maps.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0"/>
        <w:ind w:left="581" w:right="6412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finalize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40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17"/>
        </w:rPr>
        <w:t xml:space="preserve"> </w:t>
      </w:r>
      <w:r>
        <w:rPr>
          <w:spacing w:val="-1"/>
        </w:rPr>
        <w:t>maps.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891"/>
      </w:pP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TCT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on</w:t>
      </w:r>
      <w:r>
        <w:rPr>
          <w:spacing w:val="33"/>
          <w:w w:val="99"/>
        </w:rPr>
        <w:t xml:space="preserve"> </w:t>
      </w:r>
      <w:r>
        <w:rPr>
          <w:spacing w:val="-1"/>
        </w:rPr>
        <w:t>updated</w:t>
      </w:r>
      <w:r>
        <w:rPr>
          <w:spacing w:val="-9"/>
        </w:rPr>
        <w:t xml:space="preserve"> </w:t>
      </w:r>
      <w:r>
        <w:rPr>
          <w:spacing w:val="-1"/>
        </w:rPr>
        <w:t>curriculum</w:t>
      </w:r>
      <w:r>
        <w:rPr>
          <w:spacing w:val="-9"/>
        </w:rPr>
        <w:t xml:space="preserve"> </w:t>
      </w:r>
      <w:r>
        <w:rPr>
          <w:spacing w:val="-1"/>
        </w:rPr>
        <w:t>maps</w:t>
      </w:r>
      <w:r>
        <w:rPr>
          <w:spacing w:val="-10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materials.</w:t>
      </w:r>
    </w:p>
    <w:p w:rsidR="00CF73E3" w:rsidRDefault="00CF73E3">
      <w:pPr>
        <w:pStyle w:val="Heading7"/>
        <w:kinsoku w:val="0"/>
        <w:overflowPunct w:val="0"/>
        <w:ind w:left="220"/>
        <w:rPr>
          <w:b w:val="0"/>
          <w:bCs w:val="0"/>
        </w:rPr>
      </w:pPr>
      <w:r>
        <w:rPr>
          <w:spacing w:val="-1"/>
        </w:rPr>
        <w:t>Update</w:t>
      </w:r>
      <w:r>
        <w:rPr>
          <w:spacing w:val="-8"/>
        </w:rPr>
        <w:t xml:space="preserve"> </w:t>
      </w:r>
      <w:r>
        <w:t>ELA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grades</w:t>
      </w:r>
      <w:r>
        <w:rPr>
          <w:spacing w:val="-5"/>
        </w:rPr>
        <w:t xml:space="preserve"> </w:t>
      </w:r>
      <w:r>
        <w:rPr>
          <w:spacing w:val="1"/>
        </w:rPr>
        <w:t>6-8.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348"/>
      </w:pPr>
      <w:r>
        <w:rPr>
          <w:spacing w:val="-1"/>
        </w:rPr>
        <w:t>Meet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rPr>
          <w:spacing w:val="-1"/>
        </w:rPr>
        <w:t>study.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158"/>
      </w:pPr>
      <w:r>
        <w:t>Draft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units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study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recommendations</w:t>
      </w:r>
      <w:r>
        <w:rPr>
          <w:spacing w:val="21"/>
          <w:w w:val="99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principals.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469"/>
      </w:pPr>
      <w:r>
        <w:rPr>
          <w:spacing w:val="-1"/>
        </w:rPr>
        <w:t>Meet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finalize</w:t>
      </w:r>
      <w:r>
        <w:rPr>
          <w:spacing w:val="-6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of</w:t>
      </w:r>
      <w:r>
        <w:rPr>
          <w:spacing w:val="33"/>
          <w:w w:val="99"/>
        </w:rPr>
        <w:t xml:space="preserve"> </w:t>
      </w:r>
      <w:r>
        <w:rPr>
          <w:spacing w:val="-1"/>
        </w:rPr>
        <w:t>study.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891"/>
      </w:pP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TCT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on</w:t>
      </w:r>
      <w:r>
        <w:rPr>
          <w:spacing w:val="33"/>
          <w:w w:val="99"/>
        </w:rPr>
        <w:t xml:space="preserve"> </w:t>
      </w:r>
      <w:r>
        <w:rPr>
          <w:spacing w:val="-1"/>
        </w:rPr>
        <w:t>updated</w:t>
      </w:r>
      <w:r>
        <w:rPr>
          <w:spacing w:val="-7"/>
        </w:rPr>
        <w:t xml:space="preserve"> </w:t>
      </w:r>
      <w:r>
        <w:rPr>
          <w:spacing w:val="-1"/>
        </w:rPr>
        <w:t>units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study.</w:t>
      </w:r>
    </w:p>
    <w:p w:rsidR="00CF73E3" w:rsidRDefault="00CF73E3">
      <w:pPr>
        <w:pStyle w:val="Heading7"/>
        <w:kinsoku w:val="0"/>
        <w:overflowPunct w:val="0"/>
        <w:ind w:left="220" w:right="6259"/>
        <w:rPr>
          <w:b w:val="0"/>
          <w:bCs w:val="0"/>
        </w:rPr>
      </w:pPr>
      <w:r>
        <w:rPr>
          <w:spacing w:val="-1"/>
        </w:rPr>
        <w:t>Implement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41"/>
          <w:w w:val="99"/>
        </w:rPr>
        <w:t xml:space="preserve"> </w:t>
      </w:r>
      <w:r>
        <w:rPr>
          <w:spacing w:val="-1"/>
        </w:rPr>
        <w:t>pacing</w:t>
      </w:r>
      <w:r>
        <w:rPr>
          <w:spacing w:val="-8"/>
        </w:rPr>
        <w:t xml:space="preserve"> </w:t>
      </w:r>
      <w:r>
        <w:rPr>
          <w:spacing w:val="-1"/>
        </w:rPr>
        <w:t>guidelines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updated</w:t>
      </w:r>
      <w:r>
        <w:rPr>
          <w:spacing w:val="-8"/>
        </w:rPr>
        <w:t xml:space="preserve"> </w:t>
      </w:r>
      <w:r>
        <w:rPr>
          <w:spacing w:val="1"/>
        </w:rPr>
        <w:t>K-8</w:t>
      </w:r>
      <w:r>
        <w:rPr>
          <w:spacing w:val="-8"/>
        </w:rPr>
        <w:t xml:space="preserve"> </w:t>
      </w:r>
      <w:r>
        <w:t>ELA</w:t>
      </w:r>
      <w:r>
        <w:rPr>
          <w:spacing w:val="42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9"/>
        </w:rPr>
        <w:t xml:space="preserve"> </w:t>
      </w:r>
      <w:r>
        <w:rPr>
          <w:spacing w:val="-1"/>
        </w:rPr>
        <w:t>maps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CFAs.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348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draft</w:t>
      </w:r>
      <w:r>
        <w:rPr>
          <w:spacing w:val="-6"/>
        </w:rPr>
        <w:t xml:space="preserve"> </w:t>
      </w:r>
      <w:r>
        <w:rPr>
          <w:spacing w:val="-1"/>
        </w:rPr>
        <w:t>pacing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6"/>
        </w:rPr>
        <w:t xml:space="preserve"> </w:t>
      </w:r>
      <w:r>
        <w:t>for</w:t>
      </w:r>
      <w:r>
        <w:rPr>
          <w:spacing w:val="43"/>
          <w:w w:val="99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grade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updated</w:t>
      </w:r>
      <w:r>
        <w:rPr>
          <w:spacing w:val="-6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rPr>
          <w:spacing w:val="-1"/>
        </w:rPr>
        <w:t>maps</w:t>
      </w:r>
      <w:r>
        <w:rPr>
          <w:spacing w:val="-7"/>
        </w:rPr>
        <w:t xml:space="preserve"> </w:t>
      </w:r>
      <w:r>
        <w:t>or</w:t>
      </w:r>
      <w:r>
        <w:rPr>
          <w:spacing w:val="55"/>
          <w:w w:val="99"/>
        </w:rPr>
        <w:t xml:space="preserve"> </w:t>
      </w:r>
      <w:r>
        <w:rPr>
          <w:spacing w:val="-1"/>
        </w:rPr>
        <w:t>units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study.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 w:right="6287"/>
      </w:pPr>
      <w:r>
        <w:t>Draft</w:t>
      </w:r>
      <w:r>
        <w:rPr>
          <w:spacing w:val="-6"/>
        </w:rPr>
        <w:t xml:space="preserve"> </w:t>
      </w:r>
      <w:r>
        <w:rPr>
          <w:spacing w:val="-1"/>
        </w:rPr>
        <w:t>CFAs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updated</w:t>
      </w:r>
      <w:r>
        <w:rPr>
          <w:spacing w:val="-6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rPr>
          <w:spacing w:val="-1"/>
        </w:rPr>
        <w:t>maps</w:t>
      </w:r>
      <w:r>
        <w:rPr>
          <w:spacing w:val="49"/>
          <w:w w:val="9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grades</w:t>
      </w:r>
      <w:r>
        <w:rPr>
          <w:spacing w:val="-5"/>
        </w:rPr>
        <w:t xml:space="preserve"> </w:t>
      </w:r>
      <w:r>
        <w:t>K-5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units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study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5"/>
        </w:rPr>
        <w:t xml:space="preserve"> </w:t>
      </w:r>
      <w:r>
        <w:t>6-8.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 w:right="6287"/>
      </w:pPr>
      <w:r>
        <w:rPr>
          <w:spacing w:val="-1"/>
        </w:rPr>
        <w:t>Meet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finalize</w:t>
      </w:r>
      <w:r>
        <w:rPr>
          <w:spacing w:val="-3"/>
        </w:rPr>
        <w:t xml:space="preserve"> </w:t>
      </w:r>
      <w:r>
        <w:rPr>
          <w:spacing w:val="-1"/>
        </w:rPr>
        <w:t>CFAs</w:t>
      </w:r>
      <w:r>
        <w:rPr>
          <w:spacing w:val="-6"/>
        </w:rPr>
        <w:t xml:space="preserve"> </w:t>
      </w:r>
      <w: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pacing</w:t>
      </w:r>
      <w:r>
        <w:rPr>
          <w:spacing w:val="-17"/>
        </w:rPr>
        <w:t xml:space="preserve"> </w:t>
      </w:r>
      <w:r>
        <w:rPr>
          <w:spacing w:val="-1"/>
        </w:rPr>
        <w:t>guidelines.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784"/>
      </w:pP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TCTs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implement</w:t>
      </w:r>
      <w:r>
        <w:rPr>
          <w:spacing w:val="-6"/>
        </w:rPr>
        <w:t xml:space="preserve"> </w:t>
      </w:r>
      <w:r>
        <w:t>new</w:t>
      </w:r>
      <w:r>
        <w:rPr>
          <w:spacing w:val="33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10"/>
        </w:rPr>
        <w:t xml:space="preserve"> </w:t>
      </w:r>
      <w:r>
        <w:rPr>
          <w:spacing w:val="-1"/>
        </w:rPr>
        <w:t>maps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pacing</w:t>
      </w:r>
      <w:r>
        <w:rPr>
          <w:spacing w:val="-9"/>
        </w:rPr>
        <w:t xml:space="preserve"> </w:t>
      </w:r>
      <w:r>
        <w:rPr>
          <w:spacing w:val="-1"/>
        </w:rPr>
        <w:t>guidelines.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 w:line="244" w:lineRule="auto"/>
        <w:ind w:left="220" w:right="6287" w:firstLine="0"/>
      </w:pPr>
      <w:r>
        <w:rPr>
          <w:spacing w:val="-1"/>
        </w:rPr>
        <w:t>Administer</w:t>
      </w:r>
      <w:r>
        <w:rPr>
          <w:spacing w:val="-6"/>
        </w:rPr>
        <w:t xml:space="preserve"> </w:t>
      </w:r>
      <w:r>
        <w:rPr>
          <w:spacing w:val="-1"/>
        </w:rPr>
        <w:t>CFAs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pacing</w:t>
      </w:r>
      <w:r>
        <w:rPr>
          <w:spacing w:val="-6"/>
        </w:rPr>
        <w:t xml:space="preserve"> </w:t>
      </w:r>
      <w:r>
        <w:rPr>
          <w:spacing w:val="-1"/>
        </w:rPr>
        <w:t>guidelines.</w:t>
      </w:r>
      <w:r>
        <w:rPr>
          <w:spacing w:val="47"/>
          <w:w w:val="99"/>
        </w:rPr>
        <w:t xml:space="preserve"> </w:t>
      </w:r>
      <w:r>
        <w:rPr>
          <w:b/>
          <w:bCs/>
          <w:spacing w:val="-1"/>
        </w:rPr>
        <w:t>Update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ELA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curriculum,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1"/>
        </w:rPr>
        <w:t>curriculum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maps,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37"/>
          <w:w w:val="99"/>
        </w:rPr>
        <w:t xml:space="preserve"> </w:t>
      </w:r>
      <w:r>
        <w:rPr>
          <w:b/>
          <w:bCs/>
          <w:spacing w:val="-1"/>
        </w:rPr>
        <w:t>units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study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for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grades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9-12.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8"/>
        <w:ind w:left="581" w:right="6531"/>
      </w:pPr>
      <w:r>
        <w:rPr>
          <w:spacing w:val="-1"/>
        </w:rPr>
        <w:t>Content</w:t>
      </w:r>
      <w:r>
        <w:rPr>
          <w:spacing w:val="-9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leader</w:t>
      </w:r>
      <w:r>
        <w:rPr>
          <w:spacing w:val="-9"/>
        </w:rPr>
        <w:t xml:space="preserve"> </w:t>
      </w:r>
      <w:r>
        <w:rPr>
          <w:spacing w:val="-1"/>
        </w:rPr>
        <w:t>reviews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31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DESE.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248"/>
      </w:pPr>
      <w:r>
        <w:t>Draft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DESE</w:t>
      </w:r>
      <w:r>
        <w:rPr>
          <w:spacing w:val="-7"/>
        </w:rPr>
        <w:t xml:space="preserve"> </w:t>
      </w:r>
      <w:r>
        <w:t>and</w:t>
      </w:r>
      <w:r>
        <w:rPr>
          <w:spacing w:val="31"/>
          <w:w w:val="99"/>
        </w:rPr>
        <w:t xml:space="preserve"> </w:t>
      </w: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Instruction.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/>
      </w:pPr>
      <w:r>
        <w:rPr>
          <w:spacing w:val="-1"/>
        </w:rPr>
        <w:t>Meet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CAO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finalize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curriculum.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9"/>
        <w:ind w:left="581" w:right="6158"/>
      </w:pPr>
      <w:r>
        <w:rPr>
          <w:spacing w:val="-1"/>
        </w:rPr>
        <w:t>Content</w:t>
      </w:r>
      <w:r>
        <w:rPr>
          <w:spacing w:val="-8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leader</w:t>
      </w:r>
      <w:r>
        <w:rPr>
          <w:spacing w:val="-9"/>
        </w:rPr>
        <w:t xml:space="preserve"> </w:t>
      </w:r>
      <w:r>
        <w:rPr>
          <w:spacing w:val="-1"/>
        </w:rPr>
        <w:t>works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teacher</w:t>
      </w:r>
      <w:r>
        <w:rPr>
          <w:spacing w:val="39"/>
          <w:w w:val="99"/>
        </w:rPr>
        <w:t xml:space="preserve"> </w:t>
      </w:r>
      <w:r>
        <w:rPr>
          <w:spacing w:val="-1"/>
        </w:rPr>
        <w:t>PLCs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5"/>
        </w:rPr>
        <w:t xml:space="preserve"> </w:t>
      </w:r>
      <w:r>
        <w:rPr>
          <w:spacing w:val="-1"/>
        </w:rPr>
        <w:t>maps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study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469"/>
      </w:pPr>
      <w:r>
        <w:rPr>
          <w:spacing w:val="-1"/>
        </w:rPr>
        <w:t>Content</w:t>
      </w:r>
      <w:r>
        <w:rPr>
          <w:spacing w:val="-11"/>
        </w:rPr>
        <w:t xml:space="preserve"> </w:t>
      </w:r>
      <w:r>
        <w:t>instructional</w:t>
      </w:r>
      <w:r>
        <w:rPr>
          <w:spacing w:val="-10"/>
        </w:rPr>
        <w:t xml:space="preserve"> </w:t>
      </w:r>
      <w:r>
        <w:rPr>
          <w:spacing w:val="-1"/>
        </w:rPr>
        <w:t>leader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administrators</w:t>
      </w:r>
      <w:r>
        <w:rPr>
          <w:spacing w:val="45"/>
          <w:w w:val="99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best</w:t>
      </w:r>
      <w:r>
        <w:rPr>
          <w:spacing w:val="-5"/>
        </w:rPr>
        <w:t xml:space="preserve"> </w:t>
      </w:r>
      <w:r>
        <w:rPr>
          <w:spacing w:val="-1"/>
        </w:rPr>
        <w:t>practices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35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7"/>
        </w:rPr>
        <w:t xml:space="preserve"> </w:t>
      </w:r>
      <w:r>
        <w:rPr>
          <w:spacing w:val="-1"/>
        </w:rPr>
        <w:t>maps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study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PLC</w:t>
      </w:r>
      <w:r>
        <w:rPr>
          <w:spacing w:val="53"/>
          <w:w w:val="99"/>
        </w:rPr>
        <w:t xml:space="preserve"> </w:t>
      </w:r>
      <w:r>
        <w:rPr>
          <w:spacing w:val="-1"/>
        </w:rPr>
        <w:t>time.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2"/>
        </w:tabs>
        <w:kinsoku w:val="0"/>
        <w:overflowPunct w:val="0"/>
        <w:spacing w:before="12"/>
        <w:ind w:left="581" w:right="6469"/>
        <w:sectPr w:rsidR="00CF73E3" w:rsidSect="009C6D73">
          <w:footerReference w:type="default" r:id="rId39"/>
          <w:pgSz w:w="12240" w:h="15840"/>
          <w:pgMar w:top="920" w:right="0" w:bottom="580" w:left="9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1"/>
          <w:cols w:space="720" w:equalWidth="0">
            <w:col w:w="1134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7"/>
          <w:szCs w:val="7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3142" style="width:537.05pt;height:122.8pt;mso-position-horizontal-relative:char;mso-position-vertical-relative:line" coordsize="10741,2456" o:allowincell="f">
            <v:shape id="_x0000_s3143" style="position:absolute;left:15;top:9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3144" style="position:absolute;left:5118;top:9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3145" style="position:absolute;left:118;top:9;width:5001;height:250;mso-position-horizontal-relative:page;mso-position-vertical-relative:page" coordsize="5001,250" o:allowincell="f" path="m,249r5000,l5000,,,,,249xe" fillcolor="#e0d1a7" stroked="f">
              <v:path arrowok="t"/>
            </v:shape>
            <v:shape id="_x0000_s3146" style="position:absolute;left:5231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47" style="position:absolute;left:5745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48" style="position:absolute;left:5231;top:167;width:618;height:92;mso-position-horizontal-relative:page;mso-position-vertical-relative:page" coordsize="618,92" o:allowincell="f" path="m,91r617,l617,,,,,91xe" fillcolor="#e0d1a7" stroked="f">
              <v:path arrowok="t"/>
            </v:shape>
            <v:shape id="_x0000_s3149" style="position:absolute;left:5334;top:9;width:411;height:159;mso-position-horizontal-relative:page;mso-position-vertical-relative:page" coordsize="411,159" o:allowincell="f" path="m,158r410,l410,,,,,158xe" fillcolor="#e0d1a7" stroked="f">
              <v:path arrowok="t"/>
            </v:shape>
            <v:shape id="_x0000_s3150" style="position:absolute;left:5858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51" style="position:absolute;left:628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52" style="position:absolute;left:5858;top:167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3153" style="position:absolute;left:5961;top:9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3154" style="position:absolute;left:640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55" style="position:absolute;left:682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56" style="position:absolute;left:6400;top:167;width:531;height:92;mso-position-horizontal-relative:page;mso-position-vertical-relative:page" coordsize="531,92" o:allowincell="f" path="m,91r530,l530,,,,,91xe" fillcolor="#e0d1a7" stroked="f">
              <v:path arrowok="t"/>
            </v:shape>
            <v:shape id="_x0000_s3157" style="position:absolute;left:6504;top:9;width:324;height:159;mso-position-horizontal-relative:page;mso-position-vertical-relative:page" coordsize="324,159" o:allowincell="f" path="m,158r323,l323,,,,,158xe" fillcolor="#e0d1a7" stroked="f">
              <v:path arrowok="t"/>
            </v:shape>
            <v:shape id="_x0000_s3158" style="position:absolute;left:694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59" style="position:absolute;left:737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60" style="position:absolute;left:6940;top:167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3161" style="position:absolute;left:7044;top:9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3162" style="position:absolute;left:7483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63" style="position:absolute;left:7915;top:9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3164" style="position:absolute;left:7483;top:167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3165" style="position:absolute;left:7586;top:9;width:329;height:159;mso-position-horizontal-relative:page;mso-position-vertical-relative:page" coordsize="329,159" o:allowincell="f" path="m,158r328,l328,,,,,158xe" fillcolor="#e0d1a7" stroked="f">
              <v:path arrowok="t"/>
            </v:shape>
            <v:shape id="_x0000_s3166" style="position:absolute;left:802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67" style="position:absolute;left:8455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68" style="position:absolute;left:8027;top:167;width:531;height:92;mso-position-horizontal-relative:page;mso-position-vertical-relative:page" coordsize="531,92" o:allowincell="f" path="m,91r530,l530,,,,,91xe" fillcolor="#e0d1a7" stroked="f">
              <v:path arrowok="t"/>
            </v:shape>
            <v:shape id="_x0000_s3169" style="position:absolute;left:8131;top:9;width:325;height:159;mso-position-horizontal-relative:page;mso-position-vertical-relative:page" coordsize="325,159" o:allowincell="f" path="m,158r324,l324,,,,,158xe" fillcolor="#e0d1a7" stroked="f">
              <v:path arrowok="t"/>
            </v:shape>
            <v:shape id="_x0000_s3170" style="position:absolute;left:8570;top:9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3171" style="position:absolute;left:8998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72" style="position:absolute;left:8570;top:167;width:531;height:92;mso-position-horizontal-relative:page;mso-position-vertical-relative:page" coordsize="531,92" o:allowincell="f" path="m,91r530,l530,,,,,91xe" fillcolor="#e0d1a7" stroked="f">
              <v:path arrowok="t"/>
            </v:shape>
            <v:shape id="_x0000_s3173" style="position:absolute;left:8671;top:9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3174" style="position:absolute;left:911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75" style="position:absolute;left:9545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76" style="position:absolute;left:9110;top:167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177" style="position:absolute;left:9214;top:9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3178" style="position:absolute;left:9658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79" style="position:absolute;left:1008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80" style="position:absolute;left:9658;top:167;width:533;height:92;mso-position-horizontal-relative:page;mso-position-vertical-relative:page" coordsize="533,92" o:allowincell="f" path="m,91r532,l532,,,,,91xe" fillcolor="#e0d1a7" stroked="f">
              <v:path arrowok="t"/>
            </v:shape>
            <v:shape id="_x0000_s3181" style="position:absolute;left:9761;top:9;width:327;height:159;mso-position-horizontal-relative:page;mso-position-vertical-relative:page" coordsize="327,159" o:allowincell="f" path="m,158r326,l326,,,,,158xe" fillcolor="#e0d1a7" stroked="f">
              <v:path arrowok="t"/>
            </v:shape>
            <v:shape id="_x0000_s3182" style="position:absolute;left:1020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83" style="position:absolute;left:10608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184" style="position:absolute;left:10200;top:167;width:512;height:92;mso-position-horizontal-relative:page;mso-position-vertical-relative:page" coordsize="512,92" o:allowincell="f" path="m,91r511,l511,,,,,91xe" fillcolor="#e0d1a7" stroked="f">
              <v:path arrowok="t"/>
            </v:shape>
            <v:shape id="_x0000_s3185" style="position:absolute;left:10303;top:9;width:305;height:159;mso-position-horizontal-relative:page;mso-position-vertical-relative:page" coordsize="305,159" o:allowincell="f" path="m,158r304,l304,,,,,158xe" fillcolor="#e0d1a7" stroked="f">
              <v:path arrowok="t"/>
            </v:shape>
            <v:shape id="_x0000_s3186" style="position:absolute;left:5;top:4;width:10709;height:20;mso-position-horizontal-relative:page;mso-position-vertical-relative:page" coordsize="10709,20" o:allowincell="f" path="m,l10708,e" filled="f" strokeweight=".48pt">
              <v:stroke dashstyle="dash"/>
              <v:path arrowok="t"/>
            </v:shape>
            <v:shape id="_x0000_s3187" style="position:absolute;left:5848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188" style="position:absolute;left:6391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189" style="position:absolute;left:6931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190" style="position:absolute;left:7473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191" style="position:absolute;left:10714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192" style="position:absolute;left:10;top:9;width:20;height:2418;mso-position-horizontal-relative:page;mso-position-vertical-relative:page" coordsize="20,2418" o:allowincell="f" path="m,l,2417e" filled="f" strokeweight=".20458mm">
              <v:path arrowok="t"/>
            </v:shape>
            <v:shape id="_x0000_s3193" style="position:absolute;left:5226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194" style="position:absolute;left:5853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195" style="position:absolute;left:6395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196" style="position:absolute;left:6935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197" style="position:absolute;left:7478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198" style="position:absolute;left:8023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199" style="position:absolute;left:8563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200" style="position:absolute;left:9106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201" style="position:absolute;left:9653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202" style="position:absolute;left:10195;top:9;width:20;height:2418;mso-position-horizontal-relative:page;mso-position-vertical-relative:page" coordsize="20,2418" o:allowincell="f" path="m,l,2417e" filled="f" strokeweight=".48pt">
              <v:stroke dashstyle="dash"/>
              <v:path arrowok="t"/>
            </v:shape>
            <v:shape id="_x0000_s3203" style="position:absolute;left:10719;top:9;width:20;height:2418;mso-position-horizontal-relative:page;mso-position-vertical-relative:page" coordsize="20,2418" o:allowincell="f" path="m,l,2417e" filled="f" strokeweight=".58pt">
              <v:path arrowok="t"/>
            </v:shape>
            <v:shape id="_x0000_s3204" style="position:absolute;left:5;top:263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205" style="position:absolute;left:5222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06" style="position:absolute;left:5848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07" style="position:absolute;left:6391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08" style="position:absolute;left:6931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09" style="position:absolute;left:7473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0" style="position:absolute;left:8018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1" style="position:absolute;left:8559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2" style="position:absolute;left:9101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3" style="position:absolute;left:9648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4" style="position:absolute;left:10190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5" style="position:absolute;left:5;top:730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216" style="position:absolute;left:5222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7" style="position:absolute;left:5848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8" style="position:absolute;left:6391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19" style="position:absolute;left:6931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0" style="position:absolute;left:7473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1" style="position:absolute;left:8018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2" style="position:absolute;left:8559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3" style="position:absolute;left:9101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4" style="position:absolute;left:9648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5" style="position:absolute;left:10190;top:7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6" style="position:absolute;left:5;top:1212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227" style="position:absolute;left:5222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8" style="position:absolute;left:5848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29" style="position:absolute;left:6391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0" style="position:absolute;left:6931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1" style="position:absolute;left:7473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2" style="position:absolute;left:8018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3" style="position:absolute;left:8559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4" style="position:absolute;left:9101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5" style="position:absolute;left:9648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6" style="position:absolute;left:10190;top:1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7" style="position:absolute;left:5;top:1694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238" style="position:absolute;left:5222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39" style="position:absolute;left:5848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0" style="position:absolute;left:6391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1" style="position:absolute;left:6931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2" style="position:absolute;left:7473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3" style="position:absolute;left:8018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4" style="position:absolute;left:8559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5" style="position:absolute;left:9101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6" style="position:absolute;left:9648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7" style="position:absolute;left:10190;top:16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48" style="position:absolute;left:5;top:2177;width:10718;height:20;mso-position-horizontal-relative:page;mso-position-vertical-relative:page" coordsize="10718,20" o:allowincell="f" path="m,l10718,e" filled="f" strokeweight=".20458mm">
              <v:path arrowok="t"/>
            </v:shape>
            <v:shape id="_x0000_s3249" style="position:absolute;left:5222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0" style="position:absolute;left:5848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1" style="position:absolute;left:6391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2" style="position:absolute;left:6931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3" style="position:absolute;left:7473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4" style="position:absolute;left:8018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5" style="position:absolute;left:8559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6" style="position:absolute;left:9101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7" style="position:absolute;left:9648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8" style="position:absolute;left:10190;top:217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59" style="position:absolute;left:5;top:2431;width:10709;height:20;mso-position-horizontal-relative:page;mso-position-vertical-relative:page" coordsize="10709,20" o:allowincell="f" path="m,l10708,e" filled="f" strokeweight=".48pt">
              <v:stroke dashstyle="dash"/>
              <v:path arrowok="t"/>
            </v:shape>
            <v:shape id="_x0000_s3260" style="position:absolute;left:5848;top:243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61" style="position:absolute;left:6391;top:243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62" style="position:absolute;left:6931;top:243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63" style="position:absolute;left:7473;top:243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64" style="position:absolute;left:10714;top:243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265" style="position:absolute;left:6071;top:855;width:874;height:233;mso-position-horizontal-relative:page;mso-position-vertical-relative:page" coordsize="874,233" o:allowincell="f" path="m757,l,,,232r757,l873,116,757,xe" fillcolor="#0076a9" stroked="f">
              <v:path arrowok="t"/>
            </v:shape>
            <v:shape id="_x0000_s3266" style="position:absolute;left:6071;top:855;width:874;height:233;mso-position-horizontal-relative:page;mso-position-vertical-relative:page" coordsize="874,233" o:allowincell="f" path="m,l757,,873,116,757,232,,232,,xe" filled="f" strokecolor="#00547a" strokeweight="2.04pt">
              <v:path arrowok="t"/>
            </v:shape>
            <v:shape id="_x0000_s3267" style="position:absolute;left:6899;top:1338;width:308;height:257;mso-position-horizontal-relative:page;mso-position-vertical-relative:page" coordsize="308,257" o:allowincell="f" path="m178,l,,,256r178,l307,128,178,xe" fillcolor="#0076a9" stroked="f">
              <v:path arrowok="t"/>
            </v:shape>
            <v:shape id="_x0000_s3268" style="position:absolute;left:6899;top:1338;width:308;height:257;mso-position-horizontal-relative:page;mso-position-vertical-relative:page" coordsize="308,257" o:allowincell="f" path="m,l178,,307,128,178,256,,256,,xe" filled="f" strokecolor="#00547a" strokeweight="2.04pt">
              <v:path arrowok="t"/>
            </v:shape>
            <v:shape id="_x0000_s3269" style="position:absolute;left:7226;top:2201;width:3495;height:233;mso-position-horizontal-relative:page;mso-position-vertical-relative:page" coordsize="3495,233" o:allowincell="f" path="m3378,l,,,232r3378,l3494,116,3378,xe" fillcolor="#0076a9" stroked="f">
              <v:path arrowok="t"/>
            </v:shape>
            <v:shape id="_x0000_s3270" style="position:absolute;left:7226;top:2201;width:3495;height:233;mso-position-horizontal-relative:page;mso-position-vertical-relative:page" coordsize="3495,233" o:allowincell="f" path="m,l3378,r116,116l3378,232,,232,,xe" filled="f" strokecolor="#00547a" strokeweight=".71964mm">
              <v:path arrowok="t"/>
            </v:shape>
            <v:shape id="_x0000_s3271" style="position:absolute;left:7144;top:1760;width:308;height:257;mso-position-horizontal-relative:page;mso-position-vertical-relative:page" coordsize="308,257" o:allowincell="f" path="m178,l,,,256r178,l307,128,178,xe" fillcolor="#0076a9" stroked="f">
              <v:path arrowok="t"/>
            </v:shape>
            <v:shape id="_x0000_s3272" style="position:absolute;left:7144;top:1760;width:308;height:257;mso-position-horizontal-relative:page;mso-position-vertical-relative:page" coordsize="308,257" o:allowincell="f" path="m,l178,,307,128,178,256,,256,,xe" filled="f" strokecolor="#00547a" strokeweight="2.04pt">
              <v:path arrowok="t"/>
            </v:shape>
            <v:shape id="_x0000_s3273" type="#_x0000_t202" style="position:absolute;left:11;top:5;width:5217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4"/>
                      <w:ind w:left="107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</w:rPr>
                      <w:t>Activity</w:t>
                    </w:r>
                  </w:p>
                </w:txbxContent>
              </v:textbox>
            </v:shape>
            <v:shape id="_x0000_s3274" type="#_x0000_t202" style="position:absolute;left:5227;top:5;width:627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Aug</w:t>
                    </w:r>
                  </w:p>
                </w:txbxContent>
              </v:textbox>
            </v:shape>
            <v:shape id="_x0000_s3275" type="#_x0000_t202" style="position:absolute;left:5854;top:5;width:543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Sep</w:t>
                    </w:r>
                  </w:p>
                </w:txbxContent>
              </v:textbox>
            </v:shape>
            <v:shape id="_x0000_s3276" type="#_x0000_t202" style="position:absolute;left:6396;top:5;width:54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Oct</w:t>
                    </w:r>
                  </w:p>
                </w:txbxContent>
              </v:textbox>
            </v:shape>
            <v:shape id="_x0000_s3277" type="#_x0000_t202" style="position:absolute;left:6936;top:5;width:543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Nov</w:t>
                    </w:r>
                  </w:p>
                </w:txbxContent>
              </v:textbox>
            </v:shape>
            <v:shape id="_x0000_s3278" type="#_x0000_t202" style="position:absolute;left:7478;top:5;width:545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Dec</w:t>
                    </w:r>
                  </w:p>
                </w:txbxContent>
              </v:textbox>
            </v:shape>
            <v:shape id="_x0000_s3279" type="#_x0000_t202" style="position:absolute;left:8023;top:5;width:541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1"/>
                        <w:sz w:val="14"/>
                        <w:szCs w:val="14"/>
                      </w:rPr>
                      <w:t>Jan</w:t>
                    </w:r>
                  </w:p>
                </w:txbxContent>
              </v:textbox>
            </v:shape>
            <v:shape id="_x0000_s3280" type="#_x0000_t202" style="position:absolute;left:8564;top:5;width:543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Feb</w:t>
                    </w:r>
                  </w:p>
                </w:txbxContent>
              </v:textbox>
            </v:shape>
            <v:shape id="_x0000_s3281" type="#_x0000_t202" style="position:absolute;left:9106;top:5;width:548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Mar</w:t>
                    </w:r>
                  </w:p>
                </w:txbxContent>
              </v:textbox>
            </v:shape>
            <v:shape id="_x0000_s3282" type="#_x0000_t202" style="position:absolute;left:9653;top:5;width:543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Apr</w:t>
                    </w:r>
                  </w:p>
                </w:txbxContent>
              </v:textbox>
            </v:shape>
            <v:shape id="_x0000_s3283" type="#_x0000_t202" style="position:absolute;left:10196;top:5;width:524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May</w:t>
                    </w:r>
                  </w:p>
                </w:txbxContent>
              </v:textbox>
            </v:shape>
            <v:shape id="_x0000_s3284" type="#_x0000_t202" style="position:absolute;left:11;top:264;width:5217;height:466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1"/>
                      <w:ind w:left="107" w:right="269" w:firstLine="0"/>
                    </w:pPr>
                    <w:r>
                      <w:rPr>
                        <w:b/>
                        <w:bCs/>
                        <w:spacing w:val="-1"/>
                      </w:rPr>
                      <w:t>Implement</w:t>
                    </w:r>
                    <w:r>
                      <w:rPr>
                        <w:b/>
                        <w:bCs/>
                        <w:spacing w:val="-7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a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progress</w:t>
                    </w:r>
                    <w:r>
                      <w:rPr>
                        <w:b/>
                        <w:bCs/>
                        <w:spacing w:val="-5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</w:rPr>
                      <w:t>monitoring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plan</w:t>
                    </w:r>
                    <w:r>
                      <w:rPr>
                        <w:b/>
                        <w:bCs/>
                        <w:spacing w:val="-8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for</w:t>
                    </w:r>
                    <w:r>
                      <w:rPr>
                        <w:b/>
                        <w:bCs/>
                        <w:spacing w:val="-9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ELA</w:t>
                    </w:r>
                    <w:r>
                      <w:rPr>
                        <w:b/>
                        <w:bCs/>
                        <w:spacing w:val="38"/>
                        <w:w w:val="99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</w:rPr>
                      <w:t>in</w:t>
                    </w:r>
                    <w:r>
                      <w:rPr>
                        <w:b/>
                        <w:bCs/>
                        <w:spacing w:val="-8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grades</w:t>
                    </w:r>
                    <w:r>
                      <w:rPr>
                        <w:b/>
                        <w:bCs/>
                        <w:spacing w:val="-7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</w:rPr>
                      <w:t>9-12.</w:t>
                    </w:r>
                  </w:p>
                </w:txbxContent>
              </v:textbox>
            </v:shape>
            <v:shape id="_x0000_s3285" type="#_x0000_t202" style="position:absolute;left:11;top:730;width:5217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9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115" w:hanging="360"/>
                    </w:pPr>
                    <w:r>
                      <w:rPr>
                        <w:spacing w:val="-1"/>
                      </w:rPr>
                      <w:t>Content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instructional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leaders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draft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pacing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guidelines</w:t>
                    </w:r>
                    <w:r>
                      <w:rPr>
                        <w:spacing w:val="42"/>
                        <w:w w:val="99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CFAs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updated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curricula.</w:t>
                    </w:r>
                  </w:p>
                </w:txbxContent>
              </v:textbox>
            </v:shape>
            <v:shape id="_x0000_s3286" type="#_x0000_t202" style="position:absolute;left:11;top:1212;width:5217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8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586" w:hanging="360"/>
                    </w:pPr>
                    <w:r>
                      <w:t>Work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with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sampling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teacher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PLCs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refine</w:t>
                    </w:r>
                    <w:r>
                      <w:rPr>
                        <w:spacing w:val="25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pacing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guidelines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1"/>
                      </w:rP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CFA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content.</w:t>
                    </w:r>
                  </w:p>
                </w:txbxContent>
              </v:textbox>
            </v:shape>
            <v:shape id="_x0000_s3287" type="#_x0000_t202" style="position:absolute;left:11;top:1695;width:5217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521" w:hanging="360"/>
                    </w:pPr>
                    <w:r>
                      <w:rPr>
                        <w:spacing w:val="-1"/>
                      </w:rPr>
                      <w:t>Meet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CAO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finalize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pacing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guidelines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47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CFAs.</w:t>
                    </w:r>
                  </w:p>
                </w:txbxContent>
              </v:textbox>
            </v:shape>
            <v:shape id="_x0000_s3288" type="#_x0000_t202" style="position:absolute;left:11;top:2177;width:5217;height:255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6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hanging="360"/>
                    </w:pPr>
                    <w:r>
                      <w:rPr>
                        <w:spacing w:val="-1"/>
                      </w:rPr>
                      <w:t>Implement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CFAs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based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pacing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guidelines.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2" w:firstLine="0"/>
        <w:rPr>
          <w:rFonts w:ascii="Times New Roman" w:hAnsi="Times New Roman" w:cs="Times New Roman"/>
        </w:rPr>
        <w:sectPr w:rsidR="00CF73E3" w:rsidSect="009C6D73">
          <w:pgSz w:w="12240" w:h="15840"/>
          <w:pgMar w:top="920" w:right="0" w:bottom="640" w:left="9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CF73E3">
      <w:pPr>
        <w:pStyle w:val="BodyText"/>
        <w:kinsoku w:val="0"/>
        <w:overflowPunct w:val="0"/>
        <w:spacing w:before="96"/>
        <w:ind w:left="267" w:right="574" w:firstLine="4"/>
        <w:jc w:val="center"/>
        <w:rPr>
          <w:color w:val="000000"/>
          <w:sz w:val="24"/>
          <w:szCs w:val="24"/>
        </w:rPr>
      </w:pPr>
      <w:r>
        <w:rPr>
          <w:b/>
          <w:bCs/>
          <w:color w:val="FFFFFF"/>
          <w:spacing w:val="-1"/>
          <w:sz w:val="24"/>
          <w:szCs w:val="24"/>
        </w:rPr>
        <w:lastRenderedPageBreak/>
        <w:t>Objective</w:t>
      </w:r>
      <w:r>
        <w:rPr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1:</w:t>
      </w:r>
      <w:r>
        <w:rPr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Prepare</w:t>
      </w:r>
      <w:r>
        <w:rPr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all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NBPS</w:t>
      </w:r>
      <w:r>
        <w:rPr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students</w:t>
      </w:r>
      <w:r>
        <w:rPr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for</w:t>
      </w:r>
      <w:r>
        <w:rPr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college</w:t>
      </w:r>
      <w:r>
        <w:rPr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and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career</w:t>
      </w:r>
      <w:r>
        <w:rPr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success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proofErr w:type="gramStart"/>
      <w:r>
        <w:rPr>
          <w:b/>
          <w:bCs/>
          <w:color w:val="FFFFFF"/>
          <w:sz w:val="24"/>
          <w:szCs w:val="24"/>
        </w:rPr>
        <w:t xml:space="preserve">by </w:t>
      </w:r>
      <w:r>
        <w:rPr>
          <w:b/>
          <w:bCs/>
          <w:color w:val="FFFFFF"/>
          <w:spacing w:val="53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implementing</w:t>
      </w:r>
      <w:proofErr w:type="gramEnd"/>
      <w:r>
        <w:rPr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rigorous</w:t>
      </w:r>
      <w:r>
        <w:rPr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standards</w:t>
      </w:r>
      <w:r>
        <w:rPr>
          <w:b/>
          <w:bCs/>
          <w:color w:val="FFFFFF"/>
          <w:spacing w:val="-12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and</w:t>
      </w:r>
      <w:r>
        <w:rPr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monitoring</w:t>
      </w:r>
      <w:r>
        <w:rPr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student</w:t>
      </w:r>
      <w:r>
        <w:rPr>
          <w:b/>
          <w:bCs/>
          <w:color w:val="FFFFFF"/>
          <w:spacing w:val="-12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progress</w:t>
      </w:r>
      <w:r>
        <w:rPr>
          <w:b/>
          <w:bCs/>
          <w:color w:val="FFFFFF"/>
          <w:spacing w:val="-12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in</w:t>
      </w:r>
      <w:r>
        <w:rPr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attaining</w:t>
      </w:r>
      <w:r>
        <w:rPr>
          <w:b/>
          <w:bCs/>
          <w:color w:val="FFFFFF"/>
          <w:spacing w:val="-10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those</w:t>
      </w:r>
      <w:r>
        <w:rPr>
          <w:b/>
          <w:bCs/>
          <w:color w:val="FFFFFF"/>
          <w:spacing w:val="65"/>
          <w:w w:val="99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standards</w:t>
      </w:r>
      <w:r>
        <w:rPr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to</w:t>
      </w:r>
      <w:r>
        <w:rPr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a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level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of</w:t>
      </w:r>
      <w:r>
        <w:rPr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proficiency</w:t>
      </w:r>
    </w:p>
    <w:p w:rsidR="00CF73E3" w:rsidRDefault="00CF73E3">
      <w:pPr>
        <w:pStyle w:val="BodyText"/>
        <w:kinsoku w:val="0"/>
        <w:overflowPunct w:val="0"/>
        <w:spacing w:before="7"/>
        <w:ind w:left="235" w:right="1246" w:firstLine="0"/>
        <w:rPr>
          <w:spacing w:val="-2"/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Initiative</w:t>
      </w:r>
      <w:r>
        <w:rPr>
          <w:b/>
          <w:bCs/>
          <w:sz w:val="34"/>
          <w:szCs w:val="34"/>
        </w:rPr>
        <w:t xml:space="preserve"> </w:t>
      </w:r>
      <w:r>
        <w:rPr>
          <w:b/>
          <w:bCs/>
          <w:spacing w:val="-1"/>
          <w:sz w:val="34"/>
          <w:szCs w:val="34"/>
        </w:rPr>
        <w:t>1.2:</w:t>
      </w:r>
      <w:r>
        <w:rPr>
          <w:b/>
          <w:bCs/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Teachers</w:t>
      </w:r>
      <w:r>
        <w:rPr>
          <w:spacing w:val="-2"/>
          <w:sz w:val="34"/>
          <w:szCs w:val="34"/>
        </w:rPr>
        <w:t xml:space="preserve"> use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the</w:t>
      </w:r>
      <w:r>
        <w:rPr>
          <w:spacing w:val="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Instructional</w:t>
      </w:r>
      <w:r>
        <w:rPr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Framework</w:t>
      </w:r>
      <w:r>
        <w:rPr>
          <w:spacing w:val="1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to</w:t>
      </w:r>
      <w:r>
        <w:rPr>
          <w:spacing w:val="26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guide</w:t>
      </w:r>
      <w:r>
        <w:rPr>
          <w:sz w:val="34"/>
          <w:szCs w:val="34"/>
        </w:rPr>
        <w:t xml:space="preserve"> </w:t>
      </w:r>
      <w:r>
        <w:rPr>
          <w:spacing w:val="-2"/>
          <w:sz w:val="34"/>
          <w:szCs w:val="34"/>
        </w:rPr>
        <w:t>instruction</w:t>
      </w:r>
    </w:p>
    <w:p w:rsidR="00CF73E3" w:rsidRDefault="00CF73E3">
      <w:pPr>
        <w:pStyle w:val="BodyText"/>
        <w:kinsoku w:val="0"/>
        <w:overflowPunct w:val="0"/>
        <w:spacing w:before="2"/>
        <w:ind w:left="235" w:firstLine="0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Team Leader(s):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Andrea Curtis</w:t>
      </w:r>
      <w:r>
        <w:rPr>
          <w:sz w:val="28"/>
          <w:szCs w:val="28"/>
        </w:rPr>
        <w:t xml:space="preserve"> and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Peg</w:t>
      </w:r>
      <w:r>
        <w:rPr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Mongiello</w:t>
      </w:r>
      <w:proofErr w:type="spellEnd"/>
    </w:p>
    <w:p w:rsidR="00CF73E3" w:rsidRDefault="00CF73E3">
      <w:pPr>
        <w:pStyle w:val="BodyText"/>
        <w:kinsoku w:val="0"/>
        <w:overflowPunct w:val="0"/>
        <w:spacing w:before="2"/>
        <w:ind w:left="235" w:firstLine="0"/>
        <w:rPr>
          <w:spacing w:val="-1"/>
          <w:sz w:val="28"/>
          <w:szCs w:val="28"/>
        </w:rPr>
        <w:sectPr w:rsidR="00CF73E3" w:rsidSect="009C6D73">
          <w:pgSz w:w="12240" w:h="15840"/>
          <w:pgMar w:top="920" w:right="0" w:bottom="64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32"/>
        <w:rPr>
          <w:b w:val="0"/>
          <w:bCs w:val="0"/>
        </w:rPr>
      </w:pPr>
      <w:r>
        <w:lastRenderedPageBreak/>
        <w:t xml:space="preserve">Team </w:t>
      </w:r>
      <w:r>
        <w:rPr>
          <w:spacing w:val="-1"/>
        </w:rPr>
        <w:t>Members:</w:t>
      </w:r>
    </w:p>
    <w:p w:rsidR="00CF73E3" w:rsidRDefault="00CF73E3">
      <w:pPr>
        <w:pStyle w:val="BodyText"/>
        <w:kinsoku w:val="0"/>
        <w:overflowPunct w:val="0"/>
        <w:spacing w:before="29"/>
        <w:ind w:left="236" w:firstLine="0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pacing w:val="-1"/>
        </w:rPr>
        <w:lastRenderedPageBreak/>
        <w:t>Representatives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Teacher</w:t>
      </w:r>
      <w:r>
        <w:rPr>
          <w:spacing w:val="-9"/>
        </w:rPr>
        <w:t xml:space="preserve"> </w:t>
      </w:r>
      <w: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kinsoku w:val="0"/>
        <w:overflowPunct w:val="0"/>
        <w:spacing w:before="29"/>
        <w:ind w:left="236" w:firstLine="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1388" w:space="413"/>
            <w:col w:w="9559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9" w:line="249" w:lineRule="exact"/>
        <w:rPr>
          <w:b w:val="0"/>
          <w:bCs w:val="0"/>
        </w:rPr>
      </w:pPr>
      <w:r>
        <w:rPr>
          <w:spacing w:val="-1"/>
        </w:rPr>
        <w:lastRenderedPageBreak/>
        <w:t xml:space="preserve">Final </w:t>
      </w:r>
      <w:r>
        <w:rPr>
          <w:spacing w:val="-2"/>
        </w:rPr>
        <w:t>Outcomes:</w:t>
      </w:r>
    </w:p>
    <w:p w:rsidR="00CF73E3" w:rsidRDefault="00CF73E3">
      <w:pPr>
        <w:pStyle w:val="BodyText"/>
        <w:numPr>
          <w:ilvl w:val="0"/>
          <w:numId w:val="45"/>
        </w:numPr>
        <w:tabs>
          <w:tab w:val="left" w:pos="597"/>
        </w:tabs>
        <w:kinsoku w:val="0"/>
        <w:overflowPunct w:val="0"/>
        <w:spacing w:line="261" w:lineRule="auto"/>
        <w:ind w:right="697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3"/>
        </w:rPr>
        <w:t xml:space="preserve"> </w:t>
      </w: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91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9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rPr>
          <w:spacing w:val="-1"/>
        </w:rPr>
        <w:t>practice.</w:t>
      </w:r>
    </w:p>
    <w:p w:rsidR="00CF73E3" w:rsidRDefault="00CF73E3">
      <w:pPr>
        <w:pStyle w:val="BodyText"/>
        <w:numPr>
          <w:ilvl w:val="1"/>
          <w:numId w:val="45"/>
        </w:numPr>
        <w:tabs>
          <w:tab w:val="left" w:pos="957"/>
        </w:tabs>
        <w:kinsoku w:val="0"/>
        <w:overflowPunct w:val="0"/>
        <w:spacing w:line="242" w:lineRule="exact"/>
      </w:pPr>
      <w:r>
        <w:rPr>
          <w:spacing w:val="-1"/>
        </w:rPr>
        <w:t>Measured</w:t>
      </w:r>
      <w:r>
        <w:rPr>
          <w:spacing w:val="-9"/>
        </w:rPr>
        <w:t xml:space="preserve"> </w:t>
      </w:r>
      <w:r>
        <w:t>through:</w:t>
      </w:r>
      <w:r>
        <w:rPr>
          <w:spacing w:val="-7"/>
        </w:rPr>
        <w:t xml:space="preserve"> </w:t>
      </w:r>
      <w:r>
        <w:t>observations,</w:t>
      </w:r>
      <w:r>
        <w:rPr>
          <w:spacing w:val="-9"/>
        </w:rPr>
        <w:t xml:space="preserve"> </w:t>
      </w:r>
      <w:r>
        <w:rPr>
          <w:spacing w:val="-1"/>
        </w:rPr>
        <w:t>meetings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principals,</w:t>
      </w:r>
      <w:r>
        <w:rPr>
          <w:spacing w:val="-8"/>
        </w:rPr>
        <w:t xml:space="preserve"> </w:t>
      </w:r>
      <w:r>
        <w:rPr>
          <w:spacing w:val="-1"/>
        </w:rPr>
        <w:t>lesson</w:t>
      </w:r>
      <w:r>
        <w:rPr>
          <w:spacing w:val="-6"/>
        </w:rPr>
        <w:t xml:space="preserve"> </w:t>
      </w:r>
      <w:r>
        <w:t>plans,</w:t>
      </w:r>
      <w:r>
        <w:rPr>
          <w:spacing w:val="-10"/>
        </w:rPr>
        <w:t xml:space="preserve"> </w:t>
      </w:r>
      <w:r>
        <w:t>TCT</w:t>
      </w:r>
      <w:r>
        <w:rPr>
          <w:spacing w:val="-6"/>
        </w:rPr>
        <w:t xml:space="preserve"> </w:t>
      </w:r>
      <w:r>
        <w:t>meetings,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4"/>
          <w:szCs w:val="14"/>
        </w:rPr>
      </w:pPr>
    </w:p>
    <w:p w:rsidR="00CF73E3" w:rsidRDefault="00CF73E3">
      <w:pPr>
        <w:pStyle w:val="Heading4"/>
        <w:kinsoku w:val="0"/>
        <w:overflowPunct w:val="0"/>
        <w:spacing w:before="76" w:line="248" w:lineRule="exact"/>
        <w:rPr>
          <w:b w:val="0"/>
          <w:bCs w:val="0"/>
        </w:rPr>
      </w:pPr>
      <w:r>
        <w:rPr>
          <w:spacing w:val="-1"/>
        </w:rPr>
        <w:t>Short-Term</w:t>
      </w:r>
      <w:r>
        <w:rPr>
          <w:spacing w:val="-2"/>
        </w:rPr>
        <w:t xml:space="preserve"> Outcomes: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597"/>
        </w:tabs>
        <w:kinsoku w:val="0"/>
        <w:overflowPunct w:val="0"/>
        <w:ind w:left="596" w:right="1096" w:hanging="360"/>
      </w:pPr>
      <w:r>
        <w:rPr>
          <w:spacing w:val="-1"/>
        </w:rPr>
        <w:t>Instructional</w:t>
      </w:r>
      <w:r>
        <w:rPr>
          <w:spacing w:val="-8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adopted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district-wide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105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October.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597"/>
        </w:tabs>
        <w:kinsoku w:val="0"/>
        <w:overflowPunct w:val="0"/>
        <w:ind w:left="596" w:right="697" w:hanging="360"/>
      </w:pPr>
      <w:r>
        <w:rPr>
          <w:spacing w:val="-1"/>
        </w:rP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district-wide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January,</w:t>
      </w:r>
      <w:r>
        <w:rPr>
          <w:spacing w:val="-9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teachers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rPr>
          <w:spacing w:val="-1"/>
        </w:rPr>
        <w:t>accurately</w:t>
      </w:r>
      <w:r>
        <w:rPr>
          <w:spacing w:val="-7"/>
        </w:rPr>
        <w:t xml:space="preserve"> </w:t>
      </w:r>
      <w:r>
        <w:rPr>
          <w:spacing w:val="-1"/>
        </w:rPr>
        <w:t>evaluated</w:t>
      </w:r>
      <w:r>
        <w:rPr>
          <w:spacing w:val="94"/>
          <w:w w:val="99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evaluators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communicated</w:t>
      </w:r>
      <w:r>
        <w:rPr>
          <w:spacing w:val="-6"/>
        </w:rPr>
        <w:t xml:space="preserve"> </w:t>
      </w:r>
      <w:r>
        <w:rPr>
          <w:spacing w:val="1"/>
        </w:rPr>
        <w:t>1-2</w:t>
      </w:r>
      <w:r>
        <w:rPr>
          <w:spacing w:val="-8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each</w:t>
      </w:r>
      <w:r>
        <w:rPr>
          <w:spacing w:val="52"/>
          <w:w w:val="99"/>
        </w:rPr>
        <w:t xml:space="preserve"> </w:t>
      </w:r>
      <w:r>
        <w:rPr>
          <w:spacing w:val="-1"/>
        </w:rPr>
        <w:t>teacher.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597"/>
        </w:tabs>
        <w:kinsoku w:val="0"/>
        <w:overflowPunct w:val="0"/>
        <w:ind w:left="596" w:right="893" w:hanging="360"/>
      </w:pP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90%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attend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session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district-wide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January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79"/>
          <w:w w:val="99"/>
        </w:rPr>
        <w:t xml:space="preserve"> </w:t>
      </w:r>
      <w:r>
        <w:t>targeted</w:t>
      </w:r>
      <w:r>
        <w:rPr>
          <w:spacing w:val="-6"/>
        </w:rPr>
        <w:t xml:space="preserve"> </w:t>
      </w:r>
      <w:r>
        <w:rPr>
          <w:spacing w:val="-1"/>
        </w:rPr>
        <w:t>toward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focus</w:t>
      </w:r>
      <w:r>
        <w:rPr>
          <w:spacing w:val="-4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growth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principal</w:t>
      </w:r>
      <w:r>
        <w:rPr>
          <w:spacing w:val="61"/>
          <w:w w:val="99"/>
        </w:rPr>
        <w:t xml:space="preserve"> </w:t>
      </w:r>
      <w:r>
        <w:rPr>
          <w:spacing w:val="-1"/>
        </w:rPr>
        <w:t>observations.</w:t>
      </w:r>
    </w:p>
    <w:p w:rsidR="00CF73E3" w:rsidRDefault="00CF73E3">
      <w:pPr>
        <w:pStyle w:val="Heading1"/>
        <w:kinsoku w:val="0"/>
        <w:overflowPunct w:val="0"/>
        <w:ind w:right="302"/>
        <w:jc w:val="center"/>
        <w:rPr>
          <w:b w:val="0"/>
          <w:bCs w:val="0"/>
        </w:rPr>
      </w:pPr>
      <w:r>
        <w:rPr>
          <w:spacing w:val="-1"/>
        </w:rPr>
        <w:t>Roadmap</w:t>
      </w:r>
    </w:p>
    <w:p w:rsidR="00CF73E3" w:rsidRDefault="00CF73E3">
      <w:pPr>
        <w:pStyle w:val="BodyText"/>
        <w:tabs>
          <w:tab w:val="left" w:pos="5540"/>
          <w:tab w:val="left" w:pos="6090"/>
          <w:tab w:val="left" w:pos="6640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88"/>
        <w:ind w:left="235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rPr>
          <w:spacing w:val="-1"/>
        </w:rPr>
        <w:t>content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Instructional</w:t>
      </w:r>
      <w:r>
        <w:rPr>
          <w:spacing w:val="-9"/>
        </w:rPr>
        <w:t xml:space="preserve"> </w:t>
      </w:r>
      <w:r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356" w:hanging="360"/>
      </w:pPr>
      <w:r>
        <w:t>Draft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preliminary</w:t>
      </w:r>
      <w:r>
        <w:rPr>
          <w:spacing w:val="-8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rPr>
          <w:spacing w:val="-1"/>
        </w:rPr>
        <w:t>showing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40"/>
          <w:w w:val="99"/>
        </w:rPr>
        <w:t xml:space="preserve"> </w:t>
      </w:r>
      <w:r>
        <w:rPr>
          <w:spacing w:val="-1"/>
        </w:rPr>
        <w:t>connections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40"/>
          <w:w w:val="99"/>
        </w:rPr>
        <w:t xml:space="preserve"> </w:t>
      </w:r>
      <w:r>
        <w:rPr>
          <w:spacing w:val="-1"/>
        </w:rPr>
        <w:t>rubric:</w:t>
      </w:r>
      <w:r>
        <w:rPr>
          <w:spacing w:val="-12"/>
        </w:rPr>
        <w:t xml:space="preserve"> </w:t>
      </w:r>
      <w:r>
        <w:t>standards-based</w:t>
      </w:r>
      <w:r>
        <w:rPr>
          <w:spacing w:val="-11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rPr>
          <w:spacing w:val="-1"/>
        </w:rPr>
        <w:t>design,</w:t>
      </w:r>
      <w:r>
        <w:rPr>
          <w:spacing w:val="-13"/>
        </w:rPr>
        <w:t xml:space="preserve"> </w:t>
      </w:r>
      <w:r>
        <w:t>well-planned</w:t>
      </w:r>
      <w:r>
        <w:rPr>
          <w:spacing w:val="25"/>
          <w:w w:val="99"/>
        </w:rPr>
        <w:t xml:space="preserve"> </w:t>
      </w:r>
      <w:r>
        <w:rPr>
          <w:spacing w:val="-1"/>
        </w:rPr>
        <w:t>lessons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rPr>
          <w:spacing w:val="-1"/>
        </w:rPr>
        <w:t>expectations.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6356" w:hanging="360"/>
      </w:pPr>
      <w:r>
        <w:rPr>
          <w:spacing w:val="-1"/>
        </w:rPr>
        <w:t>Determine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proficiency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57"/>
          <w:w w:val="99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aspect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080" w:hanging="360"/>
      </w:pP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preliminary</w:t>
      </w:r>
      <w:r>
        <w:rPr>
          <w:spacing w:val="-7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CAO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28"/>
          <w:w w:val="99"/>
        </w:rPr>
        <w:t xml:space="preserve"> </w:t>
      </w:r>
      <w:r>
        <w:rPr>
          <w:spacing w:val="-1"/>
        </w:rPr>
        <w:t>teachers,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incorporate</w:t>
      </w:r>
      <w:r>
        <w:rPr>
          <w:spacing w:val="-10"/>
        </w:rPr>
        <w:t xml:space="preserve"> </w:t>
      </w:r>
      <w:r>
        <w:rPr>
          <w:spacing w:val="-1"/>
        </w:rPr>
        <w:t>input.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253" w:hanging="360"/>
      </w:pPr>
      <w:r>
        <w:t>Present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preliminary</w:t>
      </w:r>
      <w:r>
        <w:rPr>
          <w:spacing w:val="-8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rPr>
          <w:spacing w:val="2"/>
        </w:rPr>
        <w:t>at</w:t>
      </w:r>
      <w:r>
        <w:rPr>
          <w:spacing w:val="22"/>
          <w:w w:val="99"/>
        </w:rPr>
        <w:t xml:space="preserve"> </w:t>
      </w:r>
      <w:r>
        <w:rPr>
          <w:spacing w:val="-1"/>
        </w:rPr>
        <w:t>Aug.</w:t>
      </w:r>
      <w:r>
        <w:rPr>
          <w:spacing w:val="-8"/>
        </w:rPr>
        <w:t xml:space="preserve"> </w:t>
      </w:r>
      <w:r>
        <w:rPr>
          <w:spacing w:val="-1"/>
        </w:rPr>
        <w:t>18-20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feedback,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preview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45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framework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used.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253" w:hanging="36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FB460B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hanging="360"/>
      </w:pPr>
      <w:r>
        <w:rPr>
          <w:noProof/>
          <w:lang w:eastAsia="zh-CN" w:bidi="km-KH"/>
        </w:rPr>
        <w:lastRenderedPageBreak/>
        <w:pict>
          <v:group id="_x0000_s3289" style="position:absolute;left:0;text-align:left;margin-left:49.85pt;margin-top:50.3pt;width:541.2pt;height:690.3pt;z-index:-251646976;mso-position-horizontal-relative:page;mso-position-vertical-relative:page" coordorigin="997,1006" coordsize="10824,13806" o:allowincell="f">
            <v:shape id="_x0000_s3290" style="position:absolute;left:1012;top:1017;width:104;height:819;mso-position-horizontal-relative:page;mso-position-vertical-relative:page" coordsize="104,819" o:allowincell="f" path="m,818r103,l103,,,,,818xe" fillcolor="#006142" stroked="f">
              <v:path arrowok="t"/>
            </v:shape>
            <v:shape id="_x0000_s3291" style="position:absolute;left:11702;top:1017;width:104;height:819;mso-position-horizontal-relative:page;mso-position-vertical-relative:page" coordsize="104,819" o:allowincell="f" path="m,818r103,l103,,,,,818xe" fillcolor="#006142" stroked="f">
              <v:path arrowok="t"/>
            </v:shape>
            <v:shape id="_x0000_s3292" style="position:absolute;left:1115;top:1017;width:10586;height:274;mso-position-horizontal-relative:page;mso-position-vertical-relative:page" coordsize="10586,274" o:allowincell="f" path="m,273r10586,l10586,,,,,273xe" fillcolor="#006142" stroked="f">
              <v:path arrowok="t"/>
            </v:shape>
            <v:shape id="_x0000_s3293" style="position:absolute;left:1115;top:1291;width:10586;height:272;mso-position-horizontal-relative:page;mso-position-vertical-relative:page" coordsize="10586,272" o:allowincell="f" path="m,271r10586,l10586,,,,,271xe" fillcolor="#006142" stroked="f">
              <v:path arrowok="t"/>
            </v:shape>
            <v:shape id="_x0000_s3294" style="position:absolute;left:1115;top:1562;width:10586;height:275;mso-position-horizontal-relative:page;mso-position-vertical-relative:page" coordsize="10586,275" o:allowincell="f" path="m,274r10586,l10586,,,,,274xe" fillcolor="#006142" stroked="f">
              <v:path arrowok="t"/>
            </v:shape>
            <v:shape id="_x0000_s3295" style="position:absolute;left:1003;top:1012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296" style="position:absolute;left:1007;top:1017;width:20;height:13786;mso-position-horizontal-relative:page;mso-position-vertical-relative:page" coordsize="20,13786" o:allowincell="f" path="m,l,13785e" filled="f" strokeweight=".20458mm">
              <v:path arrowok="t"/>
            </v:shape>
            <v:shape id="_x0000_s3297" style="position:absolute;left:11810;top:1017;width:20;height:13786;mso-position-horizontal-relative:page;mso-position-vertical-relative:page" coordsize="20,13786" o:allowincell="f" path="m,l,13785e" filled="f" strokeweight=".58pt">
              <v:path arrowok="t"/>
            </v:shape>
            <v:shape id="_x0000_s3298" style="position:absolute;left:1012;top:1845;width:104;height:1092;mso-position-horizontal-relative:page;mso-position-vertical-relative:page" coordsize="104,1092" o:allowincell="f" path="m,1092r103,l103,,,,,1092xe" fillcolor="#d9d9d9" stroked="f">
              <v:path arrowok="t"/>
            </v:shape>
            <v:shape id="_x0000_s3299" style="position:absolute;left:10545;top:1845;width:1260;height:1092;mso-position-horizontal-relative:page;mso-position-vertical-relative:page" coordsize="1260,1092" o:allowincell="f" path="m,1092r1260,l1260,,,,,1092xe" fillcolor="#d9d9d9" stroked="f">
              <v:path arrowok="t"/>
            </v:shape>
            <v:shape id="_x0000_s3300" style="position:absolute;left:1012;top:2947;width:10793;height:20;mso-position-horizontal-relative:page;mso-position-vertical-relative:page" coordsize="10793,20" o:allowincell="f" path="m,l10792,e" filled="f" strokecolor="#d9d9d9" strokeweight=".37392mm">
              <v:path arrowok="t"/>
            </v:shape>
            <v:shape id="_x0000_s3301" style="position:absolute;left:1115;top:1845;width:9430;height:387;mso-position-horizontal-relative:page;mso-position-vertical-relative:page" coordsize="9430,387" o:allowincell="f" path="m,386r9429,l9429,,,,,386xe" fillcolor="#d9d9d9" stroked="f">
              <v:path arrowok="t"/>
            </v:shape>
            <v:shape id="_x0000_s3302" style="position:absolute;left:1115;top:2232;width:9430;height:387;mso-position-horizontal-relative:page;mso-position-vertical-relative:page" coordsize="9430,387" o:allowincell="f" path="m,386r9429,l9429,,,,,386xe" fillcolor="#d9d9d9" stroked="f">
              <v:path arrowok="t"/>
            </v:shape>
            <v:shape id="_x0000_s3303" style="position:absolute;left:1115;top:2618;width:9430;height:320;mso-position-horizontal-relative:page;mso-position-vertical-relative:page" coordsize="9430,320" o:allowincell="f" path="m,319r9429,l9429,,,,,319xe" fillcolor="#d9d9d9" stroked="f">
              <v:path arrowok="t"/>
            </v:shape>
            <v:shape id="_x0000_s3304" style="position:absolute;left:1003;top:1841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305" style="position:absolute;left:1003;top:2961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306" style="position:absolute;left:1003;top:3470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307" style="position:absolute;left:1003;top:4694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308" style="position:absolute;left:1012;top:7232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3309" style="position:absolute;left:11702;top:7232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3310" style="position:absolute;left:1012;top:7571;width:10793;height:84;mso-position-horizontal-relative:page;mso-position-vertical-relative:page" coordsize="10793,84" o:allowincell="f" path="m,83r10792,l10792,,,,,83xe" fillcolor="#d9d9d9" stroked="f">
              <v:path arrowok="t"/>
            </v:shape>
            <v:shape id="_x0000_s3311" style="position:absolute;left:1115;top:7232;width:10586;height:341;mso-position-horizontal-relative:page;mso-position-vertical-relative:page" coordsize="10586,341" o:allowincell="f" path="m,340r10586,l10586,,,,,340xe" fillcolor="#d9d9d9" stroked="f">
              <v:path arrowok="t"/>
            </v:shape>
            <v:shape id="_x0000_s3312" style="position:absolute;left:1003;top:7227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313" style="position:absolute;left:1012;top:7664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3314" style="position:absolute;left:6204;top:7664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3315" style="position:absolute;left:1115;top:7664;width:5089;height:250;mso-position-horizontal-relative:page;mso-position-vertical-relative:page" coordsize="5089,250" o:allowincell="f" path="m,249r5089,l5089,,,,,249xe" fillcolor="#e0d1a7" stroked="f">
              <v:path arrowok="t"/>
            </v:shape>
            <v:shape id="_x0000_s3316" style="position:absolute;left:6317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17" style="position:absolute;left:6754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18" style="position:absolute;left:6317;top:7822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3319" style="position:absolute;left:6421;top:7664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3320" style="position:absolute;left:6867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21" style="position:absolute;left:7304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22" style="position:absolute;left:6867;top:7822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3323" style="position:absolute;left:6971;top:7664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324" style="position:absolute;left:7417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25" style="position:absolute;left:7854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26" style="position:absolute;left:7417;top:7822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3327" style="position:absolute;left:7520;top:7664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328" style="position:absolute;left:7966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29" style="position:absolute;left:8401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30" style="position:absolute;left:7966;top:7822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331" style="position:absolute;left:8070;top:7664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3332" style="position:absolute;left:8514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33" style="position:absolute;left:8951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34" style="position:absolute;left:8514;top:7822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3335" style="position:absolute;left:8617;top:7664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336" style="position:absolute;left:9063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37" style="position:absolute;left:9501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38" style="position:absolute;left:9063;top:7822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3339" style="position:absolute;left:9166;top:7664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3340" style="position:absolute;left:9613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41" style="position:absolute;left:10050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42" style="position:absolute;left:9613;top:7822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3343" style="position:absolute;left:9717;top:7664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344" style="position:absolute;left:10163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45" style="position:absolute;left:10598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46" style="position:absolute;left:10163;top:7822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347" style="position:absolute;left:10266;top:7664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3348" style="position:absolute;left:10713;top:7664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3349" style="position:absolute;left:11147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50" style="position:absolute;left:10713;top:7822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351" style="position:absolute;left:10813;top:7664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352" style="position:absolute;left:11260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53" style="position:absolute;left:11702;top:7664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354" style="position:absolute;left:11260;top:7822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3355" style="position:absolute;left:11363;top:7664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3356" style="position:absolute;left:1003;top:7653;width:10812;height:20;mso-position-horizontal-relative:page;mso-position-vertical-relative:page" coordsize="10812,20" o:allowincell="f" path="m,11r10811,l10811,,,,,11xe" fillcolor="black" stroked="f">
              <v:path arrowok="t"/>
            </v:shape>
            <v:shape id="_x0000_s3357" style="position:absolute;left:6313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58" style="position:absolute;left:6863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59" style="position:absolute;left:7412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60" style="position:absolute;left:7962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61" style="position:absolute;left:8509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62" style="position:absolute;left:9058;top:7664;width:20;height:3082;mso-position-horizontal-relative:page;mso-position-vertical-relative:page" coordsize="20,3082" o:allowincell="f" path="m,l,3081e" filled="f" strokeweight=".48pt">
              <v:stroke dashstyle="dash"/>
              <v:path arrowok="t"/>
            </v:shape>
            <v:shape id="_x0000_s3363" style="position:absolute;left:9058;top:11641;width:20;height:3162;mso-position-horizontal-relative:page;mso-position-vertical-relative:page" coordsize="20,3162" o:allowincell="f" path="m,l,3161e" filled="f" strokeweight=".48pt">
              <v:stroke dashstyle="dash"/>
              <v:path arrowok="t"/>
            </v:shape>
            <v:shape id="_x0000_s3364" style="position:absolute;left:9609;top:7664;width:20;height:3082;mso-position-horizontal-relative:page;mso-position-vertical-relative:page" coordsize="20,3082" o:allowincell="f" path="m,l,3081e" filled="f" strokeweight=".48pt">
              <v:stroke dashstyle="dash"/>
              <v:path arrowok="t"/>
            </v:shape>
            <v:shape id="_x0000_s3365" style="position:absolute;left:9609;top:11641;width:20;height:3162;mso-position-horizontal-relative:page;mso-position-vertical-relative:page" coordsize="20,3162" o:allowincell="f" path="m,l,3161e" filled="f" strokeweight=".48pt">
              <v:stroke dashstyle="dash"/>
              <v:path arrowok="t"/>
            </v:shape>
            <v:shape id="_x0000_s3366" style="position:absolute;left:10158;top:7664;width:20;height:3082;mso-position-horizontal-relative:page;mso-position-vertical-relative:page" coordsize="20,3082" o:allowincell="f" path="m,l,3081e" filled="f" strokeweight=".48pt">
              <v:stroke dashstyle="dash"/>
              <v:path arrowok="t"/>
            </v:shape>
            <v:shape id="_x0000_s3367" style="position:absolute;left:10158;top:11641;width:20;height:3162;mso-position-horizontal-relative:page;mso-position-vertical-relative:page" coordsize="20,3162" o:allowincell="f" path="m,l,3161e" filled="f" strokeweight=".48pt">
              <v:stroke dashstyle="dash"/>
              <v:path arrowok="t"/>
            </v:shape>
            <v:shape id="_x0000_s3368" style="position:absolute;left:10706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69" style="position:absolute;left:11255;top:7664;width:20;height:7139;mso-position-horizontal-relative:page;mso-position-vertical-relative:page" coordsize="20,7139" o:allowincell="f" path="m,l,7138e" filled="f" strokeweight=".48pt">
              <v:stroke dashstyle="dash"/>
              <v:path arrowok="t"/>
            </v:shape>
            <v:shape id="_x0000_s3370" style="position:absolute;left:1003;top:7918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371" style="position:absolute;left:6308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2" style="position:absolute;left:6858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3" style="position:absolute;left:7407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4" style="position:absolute;left:7957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5" style="position:absolute;left:8504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6" style="position:absolute;left:9054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7" style="position:absolute;left:9604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8" style="position:absolute;left:10153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79" style="position:absolute;left:10701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0" style="position:absolute;left:11250;top:791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1" style="position:absolute;left:1003;top:8156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382" style="position:absolute;left:6308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3" style="position:absolute;left:6858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4" style="position:absolute;left:7407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5" style="position:absolute;left:7957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6" style="position:absolute;left:8504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7" style="position:absolute;left:9054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8" style="position:absolute;left:9604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89" style="position:absolute;left:10153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0" style="position:absolute;left:10701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1" style="position:absolute;left:11250;top:815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2" style="position:absolute;left:1003;top:909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393" style="position:absolute;left:6308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4" style="position:absolute;left:6858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5" style="position:absolute;left:7407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6" style="position:absolute;left:7957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7" style="position:absolute;left:8504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8" style="position:absolute;left:9054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399" style="position:absolute;left:9604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0" style="position:absolute;left:10153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1" style="position:absolute;left:10701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2" style="position:absolute;left:11250;top:9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3" style="position:absolute;left:1003;top:9574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404" style="position:absolute;left:6308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5" style="position:absolute;left:6858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6" style="position:absolute;left:7407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7" style="position:absolute;left:7957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8" style="position:absolute;left:8504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09" style="position:absolute;left:9054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0" style="position:absolute;left:9604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1" style="position:absolute;left:10153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2" style="position:absolute;left:10701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3" style="position:absolute;left:11250;top:957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4" style="position:absolute;left:1003;top:1005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415" style="position:absolute;left:6308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6" style="position:absolute;left:6858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7" style="position:absolute;left:7407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8" style="position:absolute;left:7957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19" style="position:absolute;left:8504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20" style="position:absolute;left:9054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21" style="position:absolute;left:9604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22" style="position:absolute;left:10153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23" style="position:absolute;left:10701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24" style="position:absolute;left:11250;top:100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25" style="position:absolute;left:1003;top:10767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426" style="position:absolute;left:10386;top:11250;width:1429;height:20;mso-position-horizontal-relative:page;mso-position-vertical-relative:page" coordsize="1429,20" o:allowincell="f" path="m,l1428,e" filled="f" strokeweight=".20458mm">
              <v:path arrowok="t"/>
            </v:shape>
            <v:shape id="_x0000_s3427" style="position:absolute;left:1003;top:11250;width:7521;height:20;mso-position-horizontal-relative:page;mso-position-vertical-relative:page" coordsize="7521,20" o:allowincell="f" path="m,l7520,e" filled="f" strokeweight=".20458mm">
              <v:path arrowok="t"/>
            </v:shape>
            <v:shape id="_x0000_s3428" style="position:absolute;left:1003;top:11958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429" style="position:absolute;left:6308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0" style="position:absolute;left:6858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1" style="position:absolute;left:7407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2" style="position:absolute;left:7957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3" style="position:absolute;left:8504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4" style="position:absolute;left:9054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5" style="position:absolute;left:9604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6" style="position:absolute;left:10153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7" style="position:absolute;left:10701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8" style="position:absolute;left:11250;top:1195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39" style="position:absolute;left:1003;top:12669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440" style="position:absolute;left:1003;top:13151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441" style="position:absolute;left:1003;top:13633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3442" style="position:absolute;left:1003;top:1409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3443" style="position:absolute;left:1003;top:14807;width:10812;height:20;mso-position-horizontal-relative:page;mso-position-vertical-relative:page" coordsize="10812,20" o:allowincell="f" path="m,l10811,e" filled="f" strokeweight=".16931mm">
              <v:stroke dashstyle="dash"/>
              <v:path arrowok="t"/>
            </v:shape>
            <v:shape id="_x0000_s3444" style="position:absolute;left:6308;top:148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45" style="position:absolute;left:6858;top:148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46" style="position:absolute;left:8504;top:148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447" style="position:absolute;left:9604;top:1480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rect id="_x0000_s3448" style="position:absolute;left:10723;top:1846;width:1060;height:110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6275" cy="695325"/>
                          <wp:effectExtent l="19050" t="0" r="9525" b="0"/>
                          <wp:docPr id="205" name="Picture 205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5" descr="New Bedford Public Schools seal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group id="_x0000_s3449" style="position:absolute;left:3772;top:2284;width:389;height:284" coordorigin="3772,2284" coordsize="389,284" o:allowincell="f">
              <v:shape id="_x0000_s3450" style="position:absolute;left:3772;top:2284;width:389;height:284;mso-position-horizontal-relative:page;mso-position-vertical-relative:page" coordsize="389,284" o:allowincell="f" path="m388,108l,108r120,67l74,283,194,216r92,l268,175,388,108xe" fillcolor="#ffb700" stroked="f">
                <v:path arrowok="t"/>
              </v:shape>
              <v:shape id="_x0000_s3451" style="position:absolute;left:3772;top:2284;width:389;height:284;mso-position-horizontal-relative:page;mso-position-vertical-relative:page" coordsize="389,284" o:allowincell="f" path="m286,216r-92,l314,283,286,216xe" fillcolor="#ffb700" stroked="f">
                <v:path arrowok="t"/>
              </v:shape>
              <v:shape id="_x0000_s3452" style="position:absolute;left:3772;top:2284;width:389;height:284;mso-position-horizontal-relative:page;mso-position-vertical-relative:page" coordsize="389,284" o:allowincell="f" path="m194,l148,108r92,l194,xe" fillcolor="#ffb700" stroked="f">
                <v:path arrowok="t"/>
              </v:shape>
            </v:group>
            <v:shape id="_x0000_s3453" style="position:absolute;left:6318;top:8216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3454" style="position:absolute;left:6318;top:8216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3455" style="position:absolute;left:6318;top:9176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3456" style="position:absolute;left:6318;top:9176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3457" style="position:absolute;left:6589;top:9641;width:255;height:245;mso-position-horizontal-relative:page;mso-position-vertical-relative:page" coordsize="255,245" o:allowincell="f" path="m132,l,,,244r132,l254,122,132,xe" fillcolor="#0076a9" stroked="f">
              <v:path arrowok="t"/>
            </v:shape>
            <v:shape id="_x0000_s3458" style="position:absolute;left:6589;top:9641;width:255;height:245;mso-position-horizontal-relative:page;mso-position-vertical-relative:page" coordsize="255,245" o:allowincell="f" path="m,l132,,254,122,132,244,,244,,xe" filled="f" strokecolor="#00547a" strokeweight="2.04pt">
              <v:path arrowok="t"/>
            </v:shape>
            <v:shape id="_x0000_s3459" style="position:absolute;left:6603;top:10138;width:255;height:248;mso-position-horizontal-relative:page;mso-position-vertical-relative:page" coordsize="255,248" o:allowincell="f" path="m130,l,,,247r130,l254,123,130,xe" fillcolor="#0076a9" stroked="f">
              <v:path arrowok="t"/>
            </v:shape>
            <v:shape id="_x0000_s3460" style="position:absolute;left:6603;top:10138;width:255;height:248;mso-position-horizontal-relative:page;mso-position-vertical-relative:page" coordsize="255,248" o:allowincell="f" path="m,l130,,254,123,130,247,,247,,xe" filled="f" strokecolor="#00547a" strokeweight="2.04pt">
              <v:path arrowok="t"/>
            </v:shape>
            <v:shape id="_x0000_s3461" style="position:absolute;left:8523;top:10746;width:1863;height:896;mso-position-horizontal-relative:page;mso-position-vertical-relative:page" coordsize="1863,896" o:allowincell="f" path="m,895r1862,l1862,,,,,895xe" fillcolor="yellow" stroked="f">
              <v:path arrowok="t"/>
            </v:shape>
            <v:shape id="_x0000_s3462" style="position:absolute;left:8523;top:10746;width:1863;height:896;mso-position-horizontal-relative:page;mso-position-vertical-relative:page" coordsize="1863,896" o:allowincell="f" path="m,895r1862,l1862,,,,,895xe" filled="f" strokeweight=".71964mm">
              <v:path arrowok="t"/>
            </v:shape>
            <v:shape id="_x0000_s3463" style="position:absolute;left:7918;top:11218;width:567;height:1029;mso-position-horizontal-relative:page;mso-position-vertical-relative:page" coordsize="567,1029" o:allowincell="f" path="m566,l338,608,,1028e" filled="f" strokeweight="2.04pt">
              <v:path arrowok="t"/>
            </v:shape>
            <v:shape id="_x0000_s3464" style="position:absolute;left:6315;top:10901;width:1241;height:248;mso-position-horizontal-relative:page;mso-position-vertical-relative:page" coordsize="1241,248" o:allowincell="f" path="m1117,l,,,247r1117,l1240,123,1117,xe" fillcolor="#0076a9" stroked="f">
              <v:path arrowok="t"/>
            </v:shape>
            <v:shape id="_x0000_s3465" style="position:absolute;left:6315;top:10901;width:1241;height:248;mso-position-horizontal-relative:page;mso-position-vertical-relative:page" coordsize="1241,248" o:allowincell="f" path="m,l1117,r123,123l1117,247,,247,,xe" filled="f" strokecolor="#00547a" strokeweight="2.04pt">
              <v:path arrowok="t"/>
            </v:shape>
            <v:shape id="_x0000_s3466" style="position:absolute;left:6860;top:11353;width:754;height:219;mso-position-horizontal-relative:page;mso-position-vertical-relative:page" coordsize="754,219" o:allowincell="f" path="m644,l,,,218r644,l753,109,644,xe" fillcolor="#0076a9" stroked="f">
              <v:path arrowok="t"/>
            </v:shape>
            <v:shape id="_x0000_s3467" style="position:absolute;left:6860;top:11353;width:754;height:219;mso-position-horizontal-relative:page;mso-position-vertical-relative:page" coordsize="754,219" o:allowincell="f" path="m,l644,,753,109,644,218,,218,,xe" filled="f" strokecolor="#00547a" strokeweight="2.04pt">
              <v:path arrowok="t"/>
            </v:shape>
            <v:shape id="_x0000_s3468" style="position:absolute;left:6862;top:12137;width:1001;height:221;mso-position-horizontal-relative:page;mso-position-vertical-relative:page" coordsize="1001,221" o:allowincell="f" path="m890,l,,,220r890,l1000,110,890,xe" fillcolor="#0076a9" stroked="f">
              <v:path arrowok="t"/>
            </v:shape>
            <v:shape id="_x0000_s3469" style="position:absolute;left:6862;top:12137;width:1001;height:221;mso-position-horizontal-relative:page;mso-position-vertical-relative:page" coordsize="1001,221" o:allowincell="f" path="m,l890,r110,110l890,220,,220,,xe" filled="f" strokecolor="#00547a" strokeweight="2.04pt">
              <v:path arrowok="t"/>
            </v:shape>
            <v:rect id="_x0000_s3470" style="position:absolute;left:7622;top:12048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07" name="Picture 207" descr="Oct. 31: Instructional Framework is completed and adopted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3471" style="position:absolute;left:7719;top:12113;width:245;height:243;mso-position-horizontal-relative:page;mso-position-vertical-relative:page" coordsize="245,243" o:allowincell="f" path="m122,l,121,122,242,244,121,122,xe" fillcolor="#752156" stroked="f">
              <v:path arrowok="t"/>
            </v:shape>
            <v:shape id="_x0000_s3472" style="position:absolute;left:7719;top:12113;width:245;height:243;mso-position-horizontal-relative:page;mso-position-vertical-relative:page" coordsize="245,243" o:allowincell="f" path="m,121l122,,244,121,122,242,,121xe" filled="f" strokecolor="white" strokeweight="3pt">
              <v:path arrowok="t"/>
            </v:shape>
            <v:shape id="_x0000_s3473" style="position:absolute;left:7774;top:12730;width:1544;height:221;mso-position-horizontal-relative:page;mso-position-vertical-relative:page" coordsize="1544,221" o:allowincell="f" path="m1432,l,,,220r1432,l1543,110,1432,xe" fillcolor="#0076a9" stroked="f">
              <v:path arrowok="t"/>
            </v:shape>
            <v:shape id="_x0000_s3474" style="position:absolute;left:7774;top:12730;width:1544;height:221;mso-position-horizontal-relative:page;mso-position-vertical-relative:page" coordsize="1544,221" o:allowincell="f" path="m,l1432,r111,110l1432,220,,220,,xe" filled="f" strokecolor="#00547a" strokeweight="2.04pt">
              <v:path arrowok="t"/>
            </v:shape>
            <v:shape id="_x0000_s3475" style="position:absolute;left:9318;top:13237;width:1546;height:219;mso-position-horizontal-relative:page;mso-position-vertical-relative:page" coordsize="1546,219" o:allowincell="f" path="m1436,l,,,218r1436,l1545,109,1436,xe" fillcolor="#0076a9" stroked="f">
              <v:path arrowok="t"/>
            </v:shape>
            <v:shape id="_x0000_s3476" style="position:absolute;left:9318;top:13237;width:1546;height:219;mso-position-horizontal-relative:page;mso-position-vertical-relative:page" coordsize="1546,219" o:allowincell="f" path="m,l1436,r109,109l1436,218,,218,,xe" filled="f" strokecolor="#00547a" strokeweight=".71964mm">
              <v:path arrowok="t"/>
            </v:shape>
            <v:shape id="_x0000_s3477" style="position:absolute;left:6373;top:14180;width:492;height:219;mso-position-horizontal-relative:page;mso-position-vertical-relative:page" coordsize="492,219" o:allowincell="f" path="m382,l,,,218r382,l491,109,382,xe" fillcolor="#0076a9" stroked="f">
              <v:path arrowok="t"/>
            </v:shape>
            <v:shape id="_x0000_s3478" style="position:absolute;left:6373;top:14180;width:492;height:219;mso-position-horizontal-relative:page;mso-position-vertical-relative:page" coordsize="492,219" o:allowincell="f" path="m,l382,,491,109,382,218,,218,,xe" filled="f" strokecolor="#00547a" strokeweight="2.04pt">
              <v:path arrowok="t"/>
            </v:shape>
            <w10:wrap anchorx="page" anchory="page"/>
          </v:group>
        </w:pict>
      </w:r>
      <w:r w:rsidR="00CF73E3">
        <w:rPr>
          <w:spacing w:val="-1"/>
        </w:rPr>
        <w:t>Select</w:t>
      </w:r>
      <w:r w:rsidR="00CF73E3">
        <w:rPr>
          <w:spacing w:val="-9"/>
        </w:rPr>
        <w:t xml:space="preserve"> </w:t>
      </w:r>
      <w:r w:rsidR="00CF73E3">
        <w:rPr>
          <w:spacing w:val="-1"/>
        </w:rPr>
        <w:t>evidence-based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strategies</w:t>
      </w:r>
      <w:r w:rsidR="00CF73E3">
        <w:rPr>
          <w:spacing w:val="-6"/>
        </w:rPr>
        <w:t xml:space="preserve"> </w:t>
      </w:r>
      <w:r w:rsidR="00CF73E3">
        <w:t>or</w:t>
      </w:r>
      <w:r w:rsidR="00CF73E3">
        <w:rPr>
          <w:spacing w:val="-9"/>
        </w:rPr>
        <w:t xml:space="preserve"> </w:t>
      </w:r>
      <w:r w:rsidR="00CF73E3">
        <w:t>methods</w:t>
      </w:r>
      <w:r w:rsidR="00CF73E3">
        <w:rPr>
          <w:spacing w:val="-9"/>
        </w:rPr>
        <w:t xml:space="preserve"> </w:t>
      </w:r>
      <w:r w:rsidR="00CF73E3">
        <w:rPr>
          <w:spacing w:val="-1"/>
        </w:rPr>
        <w:t>that</w:t>
      </w:r>
      <w:r w:rsidR="00CF73E3">
        <w:rPr>
          <w:spacing w:val="43"/>
          <w:w w:val="99"/>
        </w:rPr>
        <w:t xml:space="preserve"> </w:t>
      </w:r>
      <w:r w:rsidR="00CF73E3">
        <w:rPr>
          <w:spacing w:val="-1"/>
        </w:rPr>
        <w:t>teachers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should</w:t>
      </w:r>
      <w:r w:rsidR="00CF73E3">
        <w:rPr>
          <w:spacing w:val="-5"/>
        </w:rPr>
        <w:t xml:space="preserve"> </w:t>
      </w:r>
      <w:r w:rsidR="00CF73E3">
        <w:rPr>
          <w:spacing w:val="-1"/>
        </w:rPr>
        <w:t>use</w:t>
      </w:r>
      <w:r w:rsidR="00CF73E3">
        <w:rPr>
          <w:spacing w:val="-4"/>
        </w:rPr>
        <w:t xml:space="preserve"> </w:t>
      </w:r>
      <w:r w:rsidR="00CF73E3">
        <w:rPr>
          <w:spacing w:val="-1"/>
        </w:rPr>
        <w:t>for</w:t>
      </w:r>
      <w:r w:rsidR="00CF73E3">
        <w:rPr>
          <w:spacing w:val="-6"/>
        </w:rPr>
        <w:t xml:space="preserve"> </w:t>
      </w:r>
      <w:r w:rsidR="00CF73E3">
        <w:t>each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aspect</w:t>
      </w:r>
      <w:r w:rsidR="00CF73E3">
        <w:rPr>
          <w:spacing w:val="-4"/>
        </w:rPr>
        <w:t xml:space="preserve"> </w:t>
      </w:r>
      <w:r w:rsidR="00CF73E3">
        <w:t>of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the</w:t>
      </w:r>
      <w:r w:rsidR="00CF73E3">
        <w:rPr>
          <w:spacing w:val="-7"/>
        </w:rPr>
        <w:t xml:space="preserve"> </w:t>
      </w:r>
      <w:r w:rsidR="00CF73E3"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101" w:hanging="360"/>
      </w:pPr>
      <w:r>
        <w:rPr>
          <w:spacing w:val="-1"/>
        </w:rPr>
        <w:t>Compile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organize</w:t>
      </w:r>
      <w:r>
        <w:rPr>
          <w:spacing w:val="-8"/>
        </w:rPr>
        <w:t xml:space="preserve"> </w:t>
      </w:r>
      <w:r>
        <w:t>videos,</w:t>
      </w:r>
      <w:r>
        <w:rPr>
          <w:spacing w:val="-8"/>
        </w:rPr>
        <w:t xml:space="preserve"> </w:t>
      </w:r>
      <w:r>
        <w:t>guides,</w:t>
      </w:r>
      <w:r>
        <w:rPr>
          <w:spacing w:val="-8"/>
        </w:rPr>
        <w:t xml:space="preserve"> </w:t>
      </w:r>
      <w:r>
        <w:rPr>
          <w:spacing w:val="-1"/>
        </w:rPr>
        <w:t>references</w:t>
      </w:r>
      <w:r>
        <w:rPr>
          <w:spacing w:val="-9"/>
        </w:rPr>
        <w:t xml:space="preserve"> </w:t>
      </w:r>
      <w:r>
        <w:t>and</w:t>
      </w:r>
      <w:r>
        <w:rPr>
          <w:spacing w:val="29"/>
          <w:w w:val="99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39"/>
          <w:w w:val="9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rPr>
          <w:spacing w:val="-1"/>
        </w:rPr>
        <w:t>practice.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192" w:hanging="360"/>
      </w:pPr>
      <w:r>
        <w:rPr>
          <w:spacing w:val="-1"/>
        </w:rPr>
        <w:t>Compile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organize</w:t>
      </w:r>
      <w:r>
        <w:rPr>
          <w:spacing w:val="-9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rPr>
          <w:spacing w:val="-1"/>
        </w:rPr>
        <w:t>examples</w:t>
      </w:r>
      <w:r>
        <w:rPr>
          <w:spacing w:val="-6"/>
        </w:rPr>
        <w:t xml:space="preserve"> </w:t>
      </w:r>
      <w:r>
        <w:rPr>
          <w:spacing w:val="-1"/>
        </w:rPr>
        <w:t>illustrating</w:t>
      </w:r>
      <w:r>
        <w:rPr>
          <w:spacing w:val="41"/>
          <w:w w:val="99"/>
        </w:rPr>
        <w:t xml:space="preserve"> </w:t>
      </w:r>
      <w:r>
        <w:rPr>
          <w:spacing w:val="-1"/>
        </w:rPr>
        <w:t>proficient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exemplary</w:t>
      </w:r>
      <w:r>
        <w:rPr>
          <w:spacing w:val="-6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rPr>
          <w:spacing w:val="-1"/>
        </w:rPr>
        <w:t>design,</w:t>
      </w:r>
      <w:r>
        <w:rPr>
          <w:spacing w:val="-8"/>
        </w:rPr>
        <w:t xml:space="preserve"> </w:t>
      </w:r>
      <w:r>
        <w:rPr>
          <w:spacing w:val="-1"/>
        </w:rPr>
        <w:t>lesson</w:t>
      </w:r>
      <w:r>
        <w:rPr>
          <w:spacing w:val="-5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t>or</w:t>
      </w:r>
      <w:r>
        <w:rPr>
          <w:spacing w:val="55"/>
          <w:w w:val="99"/>
        </w:rPr>
        <w:t xml:space="preserve"> </w:t>
      </w:r>
      <w:r>
        <w:rPr>
          <w:spacing w:val="-1"/>
        </w:rPr>
        <w:t>engaging</w:t>
      </w:r>
      <w:r>
        <w:rPr>
          <w:spacing w:val="-10"/>
        </w:rPr>
        <w:t xml:space="preserve"> </w:t>
      </w:r>
      <w:r>
        <w:rPr>
          <w:spacing w:val="-1"/>
        </w:rPr>
        <w:t>students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rPr>
          <w:spacing w:val="-1"/>
        </w:rPr>
        <w:t>expectations.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825" w:hanging="360"/>
      </w:pPr>
      <w:r>
        <w:rPr>
          <w:spacing w:val="-1"/>
        </w:rPr>
        <w:t>Create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page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website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tools,</w:t>
      </w:r>
      <w:r>
        <w:rPr>
          <w:spacing w:val="46"/>
          <w:w w:val="99"/>
        </w:rPr>
        <w:t xml:space="preserve"> </w:t>
      </w:r>
      <w:r>
        <w:rPr>
          <w:spacing w:val="-1"/>
        </w:rPr>
        <w:t>strategies,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examples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accessed.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1167" w:hanging="360"/>
      </w:pPr>
      <w:r>
        <w:rPr>
          <w:spacing w:val="-1"/>
        </w:rPr>
        <w:t>Create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finalized</w:t>
      </w:r>
      <w:r>
        <w:rPr>
          <w:spacing w:val="-4"/>
        </w:rPr>
        <w:t xml:space="preserve"> </w:t>
      </w:r>
      <w:r>
        <w:rPr>
          <w:spacing w:val="-1"/>
        </w:rPr>
        <w:t>binder</w:t>
      </w:r>
      <w:r>
        <w:rPr>
          <w:spacing w:val="-6"/>
        </w:rPr>
        <w:t xml:space="preserve"> </w:t>
      </w:r>
      <w:proofErr w:type="gramStart"/>
      <w: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2014-15</w:t>
      </w:r>
      <w:r>
        <w:rPr>
          <w:spacing w:val="32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23"/>
        </w:rPr>
        <w:t xml:space="preserve"> </w:t>
      </w:r>
      <w:r>
        <w:t>Framework</w:t>
      </w:r>
      <w:proofErr w:type="gramEnd"/>
      <w:r>
        <w:t>.</w:t>
      </w:r>
    </w:p>
    <w:p w:rsidR="00CF73E3" w:rsidRDefault="00CF73E3">
      <w:pPr>
        <w:pStyle w:val="Heading7"/>
        <w:kinsoku w:val="0"/>
        <w:overflowPunct w:val="0"/>
        <w:ind w:right="101"/>
        <w:rPr>
          <w:b w:val="0"/>
          <w:bCs w:val="0"/>
        </w:rPr>
      </w:pPr>
      <w:r>
        <w:rPr>
          <w:spacing w:val="-1"/>
        </w:rPr>
        <w:t>Introduce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content</w:t>
      </w:r>
      <w:r>
        <w:rPr>
          <w:spacing w:val="-7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framework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49"/>
          <w:w w:val="99"/>
        </w:rPr>
        <w:t xml:space="preserve"> </w:t>
      </w:r>
      <w:r>
        <w:rPr>
          <w:spacing w:val="-1"/>
        </w:rPr>
        <w:t>levels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40" w:hanging="360"/>
        <w:jc w:val="both"/>
      </w:pPr>
      <w:r>
        <w:rPr>
          <w:spacing w:val="-1"/>
        </w:rPr>
        <w:t>Create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overview</w:t>
      </w:r>
      <w:r>
        <w:rPr>
          <w:spacing w:val="-6"/>
        </w:rPr>
        <w:t xml:space="preserve"> </w:t>
      </w:r>
      <w:r>
        <w:t>PD</w:t>
      </w:r>
      <w:r>
        <w:rPr>
          <w:spacing w:val="-6"/>
        </w:rPr>
        <w:t xml:space="preserve"> </w:t>
      </w:r>
      <w:r>
        <w:rPr>
          <w:spacing w:val="-1"/>
        </w:rPr>
        <w:t>session</w:t>
      </w:r>
      <w:r>
        <w:rPr>
          <w:spacing w:val="-6"/>
        </w:rPr>
        <w:t xml:space="preserve"> </w:t>
      </w:r>
      <w:r>
        <w:rPr>
          <w:spacing w:val="-1"/>
        </w:rPr>
        <w:t>explaining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framework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27"/>
          <w:w w:val="99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teachers.</w:t>
      </w:r>
    </w:p>
    <w:p w:rsidR="00CF73E3" w:rsidRDefault="00CF73E3">
      <w:pPr>
        <w:pStyle w:val="BodyText"/>
        <w:kinsoku w:val="0"/>
        <w:overflowPunct w:val="0"/>
        <w:spacing w:before="6" w:line="275" w:lineRule="auto"/>
        <w:ind w:left="236" w:right="2046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Oct.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31: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Instructional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Framework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completed </w:t>
      </w:r>
      <w:r>
        <w:rPr>
          <w:sz w:val="16"/>
          <w:szCs w:val="16"/>
        </w:rPr>
        <w:t>and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adopted.</w:t>
      </w:r>
    </w:p>
    <w:p w:rsidR="00CF73E3" w:rsidRDefault="00CF73E3">
      <w:pPr>
        <w:pStyle w:val="BodyText"/>
        <w:kinsoku w:val="0"/>
        <w:overflowPunct w:val="0"/>
        <w:spacing w:before="6" w:line="275" w:lineRule="auto"/>
        <w:ind w:left="236" w:right="2046" w:firstLine="0"/>
        <w:rPr>
          <w:spacing w:val="-1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305" w:space="2196"/>
            <w:col w:w="3859"/>
          </w:cols>
          <w:noEndnote/>
        </w:sectPr>
      </w:pPr>
    </w:p>
    <w:p w:rsidR="00CF73E3" w:rsidRDefault="00FB460B">
      <w:pPr>
        <w:pStyle w:val="BodyText"/>
        <w:tabs>
          <w:tab w:val="left" w:pos="5540"/>
          <w:tab w:val="left" w:pos="6090"/>
          <w:tab w:val="left" w:pos="6640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93"/>
        <w:ind w:left="235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3479" style="position:absolute;left:0;text-align:left;margin-left:49.85pt;margin-top:4.35pt;width:541.2pt;height:512pt;z-index:-251645952;mso-position-horizontal-relative:page" coordorigin="997,87" coordsize="10824,10240" o:allowincell="f">
            <v:shape id="_x0000_s3480" style="position:absolute;left:1012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3481" style="position:absolute;left:6205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3482" style="position:absolute;left:1116;top:97;width:5089;height:250;mso-position-horizontal-relative:page;mso-position-vertical-relative:text" coordsize="5089,250" o:allowincell="f" path="m,249r5089,l5089,,,,,249xe" fillcolor="#e0d1a7" stroked="f">
              <v:path arrowok="t"/>
            </v:shape>
            <v:shape id="_x0000_s3483" style="position:absolute;left:63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84" style="position:absolute;left:6755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85" style="position:absolute;left:6317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3486" style="position:absolute;left:6420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3487" style="position:absolute;left:68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88" style="position:absolute;left:730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89" style="position:absolute;left:6867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3490" style="position:absolute;left:697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3491" style="position:absolute;left:74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92" style="position:absolute;left:785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93" style="position:absolute;left:7417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3494" style="position:absolute;left:752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3495" style="position:absolute;left:79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96" style="position:absolute;left:84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497" style="position:absolute;left:7967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3498" style="position:absolute;left:8070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3499" style="position:absolute;left:85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00" style="position:absolute;left:89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01" style="position:absolute;left:85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3502" style="position:absolute;left:86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3503" style="position:absolute;left:90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04" style="position:absolute;left:95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05" style="position:absolute;left:9063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3506" style="position:absolute;left:9167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3507" style="position:absolute;left:96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08" style="position:absolute;left:100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09" style="position:absolute;left:96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3510" style="position:absolute;left:97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3511" style="position:absolute;left:101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12" style="position:absolute;left:1059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13" style="position:absolute;left:1016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3514" style="position:absolute;left:10266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3515" style="position:absolute;left:10713;top:97;width:101;height:159;mso-position-horizontal-relative:page;mso-position-vertical-relative:text" coordsize="101,159" o:allowincell="f" path="m,158r100,l100,,,,,158xe" fillcolor="#e0d1a7" stroked="f">
              <v:path arrowok="t"/>
            </v:shape>
            <v:shape id="_x0000_s3516" style="position:absolute;left:1114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17" style="position:absolute;left:1071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3518" style="position:absolute;left:10814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3519" style="position:absolute;left:1126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20" style="position:absolute;left:117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3521" style="position:absolute;left:11260;top:255;width:545;height:92;mso-position-horizontal-relative:page;mso-position-vertical-relative:text" coordsize="545,92" o:allowincell="f" path="m,91r544,l544,,,,,91xe" fillcolor="#e0d1a7" stroked="f">
              <v:path arrowok="t"/>
            </v:shape>
            <v:shape id="_x0000_s3522" style="position:absolute;left:11363;top:97;width:339;height:159;mso-position-horizontal-relative:page;mso-position-vertical-relative:text" coordsize="339,159" o:allowincell="f" path="m,158r338,l338,,,,,158xe" fillcolor="#e0d1a7" stroked="f">
              <v:path arrowok="t"/>
            </v:shape>
            <v:shape id="_x0000_s3523" style="position:absolute;left:1003;top:92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3524" style="position:absolute;left:630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25" style="position:absolute;left:685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26" style="position:absolute;left:85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27" style="position:absolute;left:96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28" style="position:absolute;left:1008;top:97;width:20;height:10221;mso-position-horizontal-relative:page;mso-position-vertical-relative:text" coordsize="20,10221" o:allowincell="f" path="m,l,10220e" filled="f" strokeweight=".20458mm">
              <v:path arrowok="t"/>
            </v:shape>
            <v:shape id="_x0000_s3529" style="position:absolute;left:6312;top:97;width:20;height:10221;mso-position-horizontal-relative:page;mso-position-vertical-relative:text" coordsize="20,10221" o:allowincell="f" path="m,l,10220e" filled="f" strokeweight=".48pt">
              <v:stroke dashstyle="dash"/>
              <v:path arrowok="t"/>
            </v:shape>
            <v:shape id="_x0000_s3530" style="position:absolute;left:6862;top:97;width:20;height:10221;mso-position-horizontal-relative:page;mso-position-vertical-relative:text" coordsize="20,10221" o:allowincell="f" path="m,l,10220e" filled="f" strokeweight=".48pt">
              <v:stroke dashstyle="dash"/>
              <v:path arrowok="t"/>
            </v:shape>
            <v:shape id="_x0000_s3531" style="position:absolute;left:7412;top:97;width:20;height:10221;mso-position-horizontal-relative:page;mso-position-vertical-relative:text" coordsize="20,10221" o:allowincell="f" path="m,l,10220e" filled="f" strokeweight=".48pt">
              <v:stroke dashstyle="dash"/>
              <v:path arrowok="t"/>
            </v:shape>
            <v:shape id="_x0000_s3532" style="position:absolute;left:7962;top:97;width:20;height:10221;mso-position-horizontal-relative:page;mso-position-vertical-relative:text" coordsize="20,10221" o:allowincell="f" path="m,l,10220e" filled="f" strokeweight=".48pt">
              <v:stroke dashstyle="dash"/>
              <v:path arrowok="t"/>
            </v:shape>
            <v:shape id="_x0000_s3533" style="position:absolute;left:8509;top:97;width:20;height:10221;mso-position-horizontal-relative:page;mso-position-vertical-relative:text" coordsize="20,10221" o:allowincell="f" path="m,l,10220e" filled="f" strokeweight=".48pt">
              <v:stroke dashstyle="dash"/>
              <v:path arrowok="t"/>
            </v:shape>
            <v:shape id="_x0000_s3534" style="position:absolute;left:9059;top:97;width:20;height:3098;mso-position-horizontal-relative:page;mso-position-vertical-relative:text" coordsize="20,3098" o:allowincell="f" path="m,l,3097e" filled="f" strokeweight=".48pt">
              <v:stroke dashstyle="dash"/>
              <v:path arrowok="t"/>
            </v:shape>
            <v:shape id="_x0000_s3535" style="position:absolute;left:9059;top:4089;width:20;height:6229;mso-position-horizontal-relative:page;mso-position-vertical-relative:text" coordsize="20,6229" o:allowincell="f" path="m,l,6228e" filled="f" strokeweight=".48pt">
              <v:stroke dashstyle="dash"/>
              <v:path arrowok="t"/>
            </v:shape>
            <v:shape id="_x0000_s3536" style="position:absolute;left:9609;top:97;width:20;height:3098;mso-position-horizontal-relative:page;mso-position-vertical-relative:text" coordsize="20,3098" o:allowincell="f" path="m,l,3097e" filled="f" strokeweight=".48pt">
              <v:stroke dashstyle="dash"/>
              <v:path arrowok="t"/>
            </v:shape>
            <v:shape id="_x0000_s3537" style="position:absolute;left:9609;top:4089;width:20;height:6229;mso-position-horizontal-relative:page;mso-position-vertical-relative:text" coordsize="20,6229" o:allowincell="f" path="m,l,6228e" filled="f" strokeweight=".48pt">
              <v:stroke dashstyle="dash"/>
              <v:path arrowok="t"/>
            </v:shape>
            <v:shape id="_x0000_s3538" style="position:absolute;left:10158;top:97;width:20;height:3098;mso-position-horizontal-relative:page;mso-position-vertical-relative:text" coordsize="20,3098" o:allowincell="f" path="m,l,3097e" filled="f" strokeweight=".48pt">
              <v:stroke dashstyle="dash"/>
              <v:path arrowok="t"/>
            </v:shape>
            <v:shape id="_x0000_s3539" style="position:absolute;left:10158;top:4089;width:20;height:1364;mso-position-horizontal-relative:page;mso-position-vertical-relative:text" coordsize="20,1364" o:allowincell="f" path="m,l,1363e" filled="f" strokeweight=".48pt">
              <v:stroke dashstyle="dash"/>
              <v:path arrowok="t"/>
            </v:shape>
            <v:shape id="_x0000_s3540" style="position:absolute;left:10158;top:6537;width:20;height:3781;mso-position-horizontal-relative:page;mso-position-vertical-relative:text" coordsize="20,3781" o:allowincell="f" path="m,l,3780e" filled="f" strokeweight=".48pt">
              <v:stroke dashstyle="dash"/>
              <v:path arrowok="t"/>
            </v:shape>
            <v:shape id="_x0000_s3541" style="position:absolute;left:10705;top:97;width:20;height:5356;mso-position-horizontal-relative:page;mso-position-vertical-relative:text" coordsize="20,5356" o:allowincell="f" path="m,l,5355e" filled="f" strokeweight=".48pt">
              <v:stroke dashstyle="dash"/>
              <v:path arrowok="t"/>
            </v:shape>
            <v:shape id="_x0000_s3542" style="position:absolute;left:10705;top:6537;width:20;height:3781;mso-position-horizontal-relative:page;mso-position-vertical-relative:text" coordsize="20,3781" o:allowincell="f" path="m,l,3780e" filled="f" strokeweight=".48pt">
              <v:stroke dashstyle="dash"/>
              <v:path arrowok="t"/>
            </v:shape>
            <v:shape id="_x0000_s3543" style="position:absolute;left:11255;top:97;width:20;height:5356;mso-position-horizontal-relative:page;mso-position-vertical-relative:text" coordsize="20,5356" o:allowincell="f" path="m,l,5355e" filled="f" strokeweight=".48pt">
              <v:stroke dashstyle="dash"/>
              <v:path arrowok="t"/>
            </v:shape>
            <v:shape id="_x0000_s3544" style="position:absolute;left:11255;top:6537;width:20;height:3781;mso-position-horizontal-relative:page;mso-position-vertical-relative:text" coordsize="20,3781" o:allowincell="f" path="m,l,3780e" filled="f" strokeweight=".48pt">
              <v:stroke dashstyle="dash"/>
              <v:path arrowok="t"/>
            </v:shape>
            <v:shape id="_x0000_s3545" style="position:absolute;left:11810;top:97;width:20;height:10221;mso-position-horizontal-relative:page;mso-position-vertical-relative:text" coordsize="20,10221" o:allowincell="f" path="m,l,10220e" filled="f" strokeweight=".58pt">
              <v:path arrowok="t"/>
            </v:shape>
            <v:shape id="_x0000_s3546" style="position:absolute;left:1003;top:351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547" style="position:absolute;left:6308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48" style="position:absolute;left:6858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49" style="position:absolute;left:740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0" style="position:absolute;left:795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1" style="position:absolute;left:85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2" style="position:absolute;left:90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3" style="position:absolute;left:96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4" style="position:absolute;left:101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5" style="position:absolute;left:10701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6" style="position:absolute;left:11250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57" style="position:absolute;left:1003;top:608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558" style="position:absolute;left:1003;top:1317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559" style="position:absolute;left:6308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0" style="position:absolute;left:6858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1" style="position:absolute;left:7407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2" style="position:absolute;left:7957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3" style="position:absolute;left:8504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4" style="position:absolute;left:9054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5" style="position:absolute;left:9604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6" style="position:absolute;left:10154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7" style="position:absolute;left:10701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8" style="position:absolute;left:11250;top:13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69" style="position:absolute;left:1003;top:1799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570" style="position:absolute;left:6308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1" style="position:absolute;left:6858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2" style="position:absolute;left:7407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3" style="position:absolute;left:7957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4" style="position:absolute;left:8504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5" style="position:absolute;left:9054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6" style="position:absolute;left:9604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7" style="position:absolute;left:10154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8" style="position:absolute;left:10701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79" style="position:absolute;left:11250;top:17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0" style="position:absolute;left:1003;top:2509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581" style="position:absolute;left:6308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2" style="position:absolute;left:6858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3" style="position:absolute;left:7407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4" style="position:absolute;left:7957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5" style="position:absolute;left:8504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6" style="position:absolute;left:9054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7" style="position:absolute;left:9604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8" style="position:absolute;left:10154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89" style="position:absolute;left:10701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0" style="position:absolute;left:11250;top:25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1" style="position:absolute;left:10654;top:3445;width:1160;height:20;mso-position-horizontal-relative:page;mso-position-vertical-relative:text" coordsize="1160,20" o:allowincell="f" path="m,l1160,e" filled="f" strokeweight=".58pt">
              <v:path arrowok="t"/>
            </v:shape>
            <v:shape id="_x0000_s3592" style="position:absolute;left:1003;top:3445;width:7578;height:20;mso-position-horizontal-relative:page;mso-position-vertical-relative:text" coordsize="7578,20" o:allowincell="f" path="m,l7578,e" filled="f" strokeweight=".58pt">
              <v:path arrowok="t"/>
            </v:shape>
            <v:shape id="_x0000_s3593" style="position:absolute;left:6308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4" style="position:absolute;left:6858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5" style="position:absolute;left:7407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6" style="position:absolute;left:7957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7" style="position:absolute;left:850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8" style="position:absolute;left:905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599" style="position:absolute;left:960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0" style="position:absolute;left:1015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1" style="position:absolute;left:10701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2" style="position:absolute;left:11250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3" style="position:absolute;left:10654;top:3928;width:1160;height:20;mso-position-horizontal-relative:page;mso-position-vertical-relative:text" coordsize="1160,20" o:allowincell="f" path="m,l1160,e" filled="f" strokeweight=".20458mm">
              <v:path arrowok="t"/>
            </v:shape>
            <v:shape id="_x0000_s3604" style="position:absolute;left:1003;top:3928;width:7578;height:20;mso-position-horizontal-relative:page;mso-position-vertical-relative:text" coordsize="7578,20" o:allowincell="f" path="m,l7578,e" filled="f" strokeweight=".20458mm">
              <v:path arrowok="t"/>
            </v:shape>
            <v:shape id="_x0000_s3605" style="position:absolute;left:6308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6" style="position:absolute;left:6858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7" style="position:absolute;left:7407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8" style="position:absolute;left:7957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09" style="position:absolute;left:850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0" style="position:absolute;left:905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1" style="position:absolute;left:960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2" style="position:absolute;left:1015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3" style="position:absolute;left:10701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4" style="position:absolute;left:11250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5" style="position:absolute;left:1003;top:4636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3616" style="position:absolute;left:6308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7" style="position:absolute;left:6858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8" style="position:absolute;left:7407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19" style="position:absolute;left:7957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0" style="position:absolute;left:8504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1" style="position:absolute;left:9054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2" style="position:absolute;left:9604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3" style="position:absolute;left:10154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4" style="position:absolute;left:10701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5" style="position:absolute;left:11250;top:463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6" style="position:absolute;left:1003;top:5102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3627" style="position:absolute;left:6308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8" style="position:absolute;left:6858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29" style="position:absolute;left:7407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0" style="position:absolute;left:7957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1" style="position:absolute;left:8504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2" style="position:absolute;left:9054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3" style="position:absolute;left:9604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4" style="position:absolute;left:10154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5" style="position:absolute;left:10701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6" style="position:absolute;left:11250;top:510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37" style="position:absolute;left:11713;top:5584;width:102;height:20;mso-position-horizontal-relative:page;mso-position-vertical-relative:text" coordsize="102,20" o:allowincell="f" path="m,l101,e" filled="f" strokeweight=".58pt">
              <v:path arrowok="t"/>
            </v:shape>
            <v:shape id="_x0000_s3638" style="position:absolute;left:1003;top:5584;width:8634;height:20;mso-position-horizontal-relative:page;mso-position-vertical-relative:text" coordsize="8634,20" o:allowincell="f" path="m,l8634,e" filled="f" strokeweight=".58pt">
              <v:path arrowok="t"/>
            </v:shape>
            <v:shape id="_x0000_s3639" style="position:absolute;left:6308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0" style="position:absolute;left:6858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1" style="position:absolute;left:7407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2" style="position:absolute;left:7957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3" style="position:absolute;left:8504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4" style="position:absolute;left:9054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5" style="position:absolute;left:9604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6" style="position:absolute;left:10154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7" style="position:absolute;left:10701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8" style="position:absolute;left:11250;top:55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49" style="position:absolute;left:11713;top:6067;width:102;height:20;mso-position-horizontal-relative:page;mso-position-vertical-relative:text" coordsize="102,20" o:allowincell="f" path="m,l101,e" filled="f" strokeweight=".58pt">
              <v:path arrowok="t"/>
            </v:shape>
            <v:shape id="_x0000_s3650" style="position:absolute;left:1003;top:6067;width:8634;height:20;mso-position-horizontal-relative:page;mso-position-vertical-relative:text" coordsize="8634,20" o:allowincell="f" path="m,l8634,e" filled="f" strokeweight=".58pt">
              <v:path arrowok="t"/>
            </v:shape>
            <v:shape id="_x0000_s3651" style="position:absolute;left:6308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2" style="position:absolute;left:6858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3" style="position:absolute;left:7407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4" style="position:absolute;left:7957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5" style="position:absolute;left:8504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6" style="position:absolute;left:9054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7" style="position:absolute;left:9604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8" style="position:absolute;left:10154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59" style="position:absolute;left:10701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0" style="position:absolute;left:11250;top:60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1" style="position:absolute;left:1003;top:6775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662" style="position:absolute;left:6308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3" style="position:absolute;left:6858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4" style="position:absolute;left:7407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5" style="position:absolute;left:7957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6" style="position:absolute;left:8504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7" style="position:absolute;left:9054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8" style="position:absolute;left:9604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69" style="position:absolute;left:10154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0" style="position:absolute;left:10701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1" style="position:absolute;left:11250;top:67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2" style="position:absolute;left:1003;top:7257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673" style="position:absolute;left:6308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4" style="position:absolute;left:6858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5" style="position:absolute;left:7407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6" style="position:absolute;left:7957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7" style="position:absolute;left:8504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8" style="position:absolute;left:9054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79" style="position:absolute;left:9604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0" style="position:absolute;left:10154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1" style="position:absolute;left:10701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2" style="position:absolute;left:11250;top:725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3" style="position:absolute;left:1003;top:7740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3684" style="position:absolute;left:1003;top:8450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685" style="position:absolute;left:6308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6" style="position:absolute;left:6858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7" style="position:absolute;left:7407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8" style="position:absolute;left:7957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89" style="position:absolute;left:8504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0" style="position:absolute;left:9054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1" style="position:absolute;left:9604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2" style="position:absolute;left:10154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3" style="position:absolute;left:10701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4" style="position:absolute;left:11250;top:84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5" style="position:absolute;left:1003;top:9386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3696" style="position:absolute;left:1003;top:10322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3697" style="position:absolute;left:6308;top:1032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8" style="position:absolute;left:6858;top:1032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699" style="position:absolute;left:8504;top:1032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700" style="position:absolute;left:9604;top:1032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3701" style="position:absolute;left:6721;top:379;width:255;height:219;mso-position-horizontal-relative:page;mso-position-vertical-relative:text" coordsize="255,219" o:allowincell="f" path="m145,l,,,218r145,l254,109,145,xe" fillcolor="#0076a9" stroked="f">
              <v:path arrowok="t"/>
            </v:shape>
            <v:shape id="_x0000_s3702" style="position:absolute;left:6721;top:379;width:255;height:219;mso-position-horizontal-relative:page;mso-position-vertical-relative:text" coordsize="255,219" o:allowincell="f" path="m,l145,,254,109,145,218,,218,,xe" filled="f" strokecolor="#00547a" strokeweight="2.04pt">
              <v:path arrowok="t"/>
            </v:shape>
            <v:shape id="_x0000_s3703" style="position:absolute;left:6872;top:696;width:492;height:221;mso-position-horizontal-relative:page;mso-position-vertical-relative:text" coordsize="492,221" o:allowincell="f" path="m381,l,,,220r381,l492,110,381,xe" fillcolor="#0076a9" stroked="f">
              <v:path arrowok="t"/>
            </v:shape>
            <v:shape id="_x0000_s3704" style="position:absolute;left:6872;top:696;width:492;height:221;mso-position-horizontal-relative:page;mso-position-vertical-relative:text" coordsize="492,221" o:allowincell="f" path="m,l381,,492,110,381,220,,220,,xe" filled="f" strokecolor="#00547a" strokeweight="2.04pt">
              <v:path arrowok="t"/>
            </v:shape>
            <v:shape id="_x0000_s3705" style="position:absolute;left:6872;top:1397;width:492;height:221;mso-position-horizontal-relative:page;mso-position-vertical-relative:text" coordsize="492,221" o:allowincell="f" path="m381,l,,,220r381,l492,110,381,xe" fillcolor="#0076a9" stroked="f">
              <v:path arrowok="t"/>
            </v:shape>
            <v:shape id="_x0000_s3706" style="position:absolute;left:6872;top:1397;width:492;height:221;mso-position-horizontal-relative:page;mso-position-vertical-relative:text" coordsize="492,221" o:allowincell="f" path="m,l381,,492,110,381,220,,220,,xe" filled="f" strokecolor="#00547a" strokeweight="2.04pt">
              <v:path arrowok="t"/>
            </v:shape>
            <v:shape id="_x0000_s3707" style="position:absolute;left:6872;top:1917;width:492;height:221;mso-position-horizontal-relative:page;mso-position-vertical-relative:text" coordsize="492,221" o:allowincell="f" path="m381,l,,,220r381,l492,110,381,xe" fillcolor="#0076a9" stroked="f">
              <v:path arrowok="t"/>
            </v:shape>
            <v:shape id="_x0000_s3708" style="position:absolute;left:6872;top:1917;width:492;height:221;mso-position-horizontal-relative:page;mso-position-vertical-relative:text" coordsize="492,221" o:allowincell="f" path="m,l381,,492,110,381,220,,220,,xe" filled="f" strokecolor="#00547a" strokeweight=".71964mm">
              <v:path arrowok="t"/>
            </v:shape>
            <v:shape id="_x0000_s3709" style="position:absolute;left:7333;top:2661;width:492;height:221;mso-position-horizontal-relative:page;mso-position-vertical-relative:text" coordsize="492,221" o:allowincell="f" path="m381,l,,,220r381,l491,110,381,xe" fillcolor="#0076a9" stroked="f">
              <v:path arrowok="t"/>
            </v:shape>
            <v:shape id="_x0000_s3710" style="position:absolute;left:7333;top:2661;width:492;height:221;mso-position-horizontal-relative:page;mso-position-vertical-relative:text" coordsize="492,221" o:allowincell="f" path="m,l381,,491,110,381,220,,220,,xe" filled="f" strokecolor="#00547a" strokeweight="2.04pt">
              <v:path arrowok="t"/>
            </v:shape>
            <v:shape id="_x0000_s3711" style="position:absolute;left:7333;top:3518;width:492;height:219;mso-position-horizontal-relative:page;mso-position-vertical-relative:text" coordsize="492,219" o:allowincell="f" path="m382,l,,,218r382,l491,109,382,xe" fillcolor="#0076a9" stroked="f">
              <v:path arrowok="t"/>
            </v:shape>
            <v:shape id="_x0000_s3712" style="position:absolute;left:7333;top:3518;width:492;height:219;mso-position-horizontal-relative:page;mso-position-vertical-relative:text" coordsize="492,219" o:allowincell="f" path="m,l382,,491,109,382,218,,218,,xe" filled="f" strokecolor="#00547a" strokeweight="2.04pt">
              <v:path arrowok="t"/>
            </v:shape>
            <v:shape id="_x0000_s3713" style="position:absolute;left:7630;top:4123;width:233;height:248;mso-position-horizontal-relative:page;mso-position-vertical-relative:text" coordsize="233,248" o:allowincell="f" path="m116,l,,,247r116,l232,123,116,xe" fillcolor="#0076a9" stroked="f">
              <v:path arrowok="t"/>
            </v:shape>
            <v:shape id="_x0000_s3714" style="position:absolute;left:7630;top:4123;width:233;height:248;mso-position-horizontal-relative:page;mso-position-vertical-relative:text" coordsize="233,248" o:allowincell="f" path="m,l116,,232,123,116,247,,247,,xe" filled="f" strokecolor="#00547a" strokeweight="2.04pt">
              <v:path arrowok="t"/>
            </v:shape>
            <v:shape id="_x0000_s3715" style="position:absolute;left:8581;top:3194;width:2074;height:896;mso-position-horizontal-relative:page;mso-position-vertical-relative:text" coordsize="2074,896" o:allowincell="f" path="m,895r2073,l2073,,,,,895xe" fillcolor="yellow" stroked="f">
              <v:path arrowok="t"/>
            </v:shape>
            <v:shape id="_x0000_s3716" style="position:absolute;left:8581;top:3194;width:2074;height:896;mso-position-horizontal-relative:page;mso-position-vertical-relative:text" coordsize="2074,896" o:allowincell="f" path="m,895r2073,l2073,,,,,895xe" filled="f" strokeweight="2.04pt">
              <v:path arrowok="t"/>
            </v:shape>
            <v:shape id="_x0000_s3717" style="position:absolute;left:7935;top:3667;width:603;height:613;mso-position-horizontal-relative:page;mso-position-vertical-relative:text" coordsize="603,613" o:allowincell="f" path="m602,l348,608,,612e" filled="f" strokeweight="2.04pt">
              <v:path arrowok="t"/>
            </v:shape>
            <v:rect id="_x0000_s3718" style="position:absolute;left:7574;top:4046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09" name="Picture 209" descr="Oct: District-wide professional development day introduces teachers to framework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3719" style="position:absolute;left:7671;top:4111;width:243;height:243;mso-position-horizontal-relative:page;mso-position-vertical-relative:text" coordsize="243,243" o:allowincell="f" path="m121,l,121,121,242,242,121,121,xe" fillcolor="#752156" stroked="f">
              <v:path arrowok="t"/>
            </v:shape>
            <v:shape id="_x0000_s3720" style="position:absolute;left:7671;top:4111;width:243;height:243;mso-position-horizontal-relative:page;mso-position-vertical-relative:text" coordsize="243,243" o:allowincell="f" path="m,121l121,,242,121,121,242,,121xe" filled="f" strokecolor="white" strokeweight="3pt">
              <v:path arrowok="t"/>
            </v:shape>
            <v:shape id="_x0000_s3721" style="position:absolute;left:6870;top:5215;width:1025;height:233;mso-position-horizontal-relative:page;mso-position-vertical-relative:text" coordsize="1025,233" o:allowincell="f" path="m908,l,,,232r908,l1024,116,908,xe" fillcolor="#0076a9" stroked="f">
              <v:path arrowok="t"/>
            </v:shape>
            <v:shape id="_x0000_s3722" style="position:absolute;left:6870;top:5215;width:1025;height:233;mso-position-horizontal-relative:page;mso-position-vertical-relative:text" coordsize="1025,233" o:allowincell="f" path="m,l908,r116,116l908,232,,232,,xe" filled="f" strokecolor="#00547a" strokeweight=".71964mm">
              <v:path arrowok="t"/>
            </v:shape>
            <v:shape id="_x0000_s3723" style="position:absolute;left:9637;top:5453;width:2076;height:1085;mso-position-horizontal-relative:page;mso-position-vertical-relative:text" coordsize="2076,1085" o:allowincell="f" path="m,1084r2075,l2075,,,,,1084xe" fillcolor="yellow" stroked="f">
              <v:path arrowok="t"/>
            </v:shape>
            <v:shape id="_x0000_s3724" style="position:absolute;left:9637;top:5453;width:2076;height:1085;mso-position-horizontal-relative:page;mso-position-vertical-relative:text" coordsize="2076,1085" o:allowincell="f" path="m,1084r2075,l2075,,,,,1084xe" filled="f" strokeweight="2.04pt">
              <v:path arrowok="t"/>
            </v:shape>
            <v:shape id="_x0000_s3725" style="position:absolute;left:9780;top:6515;width:833;height:1019;mso-position-horizontal-relative:page;mso-position-vertical-relative:text" coordsize="833,1019" o:allowincell="f" path="m833,l660,818,,1019e" filled="f" strokeweight="2.04pt">
              <v:path arrowok="t"/>
            </v:shape>
            <v:shape id="_x0000_s3726" style="position:absolute;left:6870;top:5724;width:1025;height:233;mso-position-horizontal-relative:page;mso-position-vertical-relative:text" coordsize="1025,233" o:allowincell="f" path="m908,l,,,232r908,l1024,116,908,xe" fillcolor="#0076a9" stroked="f">
              <v:path arrowok="t"/>
            </v:shape>
            <v:shape id="_x0000_s3727" style="position:absolute;left:6870;top:5724;width:1025;height:233;mso-position-horizontal-relative:page;mso-position-vertical-relative:text" coordsize="1025,233" o:allowincell="f" path="m,l908,r116,116l908,232,,232,,xe" filled="f" strokecolor="#00547a" strokeweight=".71964mm">
              <v:path arrowok="t"/>
            </v:shape>
            <v:shape id="_x0000_s3728" style="position:absolute;left:7957;top:6189;width:1025;height:233;mso-position-horizontal-relative:page;mso-position-vertical-relative:text" coordsize="1025,233" o:allowincell="f" path="m908,l,,,232r908,l1024,116,908,xe" fillcolor="#0076a9" stroked="f">
              <v:path arrowok="t"/>
            </v:shape>
            <v:shape id="_x0000_s3729" style="position:absolute;left:7957;top:6189;width:1025;height:233;mso-position-horizontal-relative:page;mso-position-vertical-relative:text" coordsize="1025,233" o:allowincell="f" path="m,l908,r116,116l908,232,,232,,xe" filled="f" strokecolor="#00547a" strokeweight=".71964mm">
              <v:path arrowok="t"/>
            </v:shape>
            <v:shape id="_x0000_s3730" style="position:absolute;left:9077;top:6895;width:528;height:233;mso-position-horizontal-relative:page;mso-position-vertical-relative:text" coordsize="528,233" o:allowincell="f" path="m411,l,,,232r411,l528,116,411,xe" fillcolor="#0076a9" stroked="f">
              <v:path arrowok="t"/>
            </v:shape>
            <v:shape id="_x0000_s3731" style="position:absolute;left:9077;top:6895;width:528;height:233;mso-position-horizontal-relative:page;mso-position-vertical-relative:text" coordsize="528,233" o:allowincell="f" path="m,l411,,528,116,411,232,,232,,xe" filled="f" strokecolor="#00547a" strokeweight="2.04pt">
              <v:path arrowok="t"/>
            </v:shape>
            <v:shape id="_x0000_s3732" style="position:absolute;left:9077;top:7382;width:528;height:233;mso-position-horizontal-relative:page;mso-position-vertical-relative:text" coordsize="528,233" o:allowincell="f" path="m411,l,,,232r411,l528,116,411,xe" fillcolor="#0076a9" stroked="f">
              <v:path arrowok="t"/>
            </v:shape>
            <v:shape id="_x0000_s3733" style="position:absolute;left:9077;top:7382;width:528;height:233;mso-position-horizontal-relative:page;mso-position-vertical-relative:text" coordsize="528,233" o:allowincell="f" path="m,l411,,528,116,411,232,,232,,xe" filled="f" strokecolor="#00547a" strokeweight="2.04pt">
              <v:path arrowok="t"/>
            </v:shape>
            <v:rect id="_x0000_s3734" style="position:absolute;left:9461;top:7336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11" name="Picture 211" descr="Jan: District-wide professional development day provides differentia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3735" style="position:absolute;left:9557;top:7401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3736" style="position:absolute;left:9557;top:7401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v:shape id="_x0000_s3737" style="position:absolute;left:9634;top:7884;width:2062;height:233;mso-position-horizontal-relative:page;mso-position-vertical-relative:text" coordsize="2062,233" o:allowincell="f" path="m1945,l,,,232r1945,l2061,116,1945,xe" fillcolor="#0076a9" stroked="f">
              <v:path arrowok="t"/>
            </v:shape>
            <v:shape id="_x0000_s3738" style="position:absolute;left:9634;top:7884;width:2062;height:233;mso-position-horizontal-relative:page;mso-position-vertical-relative:text" coordsize="2062,233" o:allowincell="f" path="m,l1945,r116,116l1945,232,,232,,xe" filled="f" strokecolor="#00547a" strokeweight="2.04pt">
              <v:path arrowok="t"/>
            </v:shape>
            <v:shape id="_x0000_s3739" style="position:absolute;left:7625;top:8801;width:4073;height:272;mso-position-horizontal-relative:page;mso-position-vertical-relative:text" coordsize="4073,272" o:allowincell="f" path="m3937,l,,,271r3937,l4072,135,3937,xe" fillcolor="#0076a9" stroked="f">
              <v:path arrowok="t"/>
            </v:shape>
            <v:shape id="_x0000_s3740" style="position:absolute;left:7625;top:8801;width:4073;height:272;mso-position-horizontal-relative:page;mso-position-vertical-relative:text" coordsize="4073,272" o:allowincell="f" path="m,l3937,r135,135l3937,271,,271,,xe" filled="f" strokecolor="#00547a" strokeweight="2.04pt">
              <v:path arrowok="t"/>
            </v:shape>
            <v:shape id="_x0000_s3741" style="position:absolute;left:7618;top:9720;width:4073;height:272;mso-position-horizontal-relative:page;mso-position-vertical-relative:text" coordsize="4073,272" o:allowincell="f" path="m3937,l,,,271r3937,l4072,135,3937,xe" fillcolor="#0076a9" stroked="f">
              <v:path arrowok="t"/>
            </v:shape>
            <v:shape id="_x0000_s3742" style="position:absolute;left:7618;top:9720;width:4073;height:272;mso-position-horizontal-relative:page;mso-position-vertical-relative:text" coordsize="4073,272" o:allowincell="f" path="m,l3937,r135,135l3937,271,,271,,xe" filled="f" strokecolor="#00547a" strokeweight="2.04pt">
              <v:path arrowok="t"/>
            </v:shape>
            <w10:wrap anchorx="page"/>
          </v:group>
        </w:pict>
      </w:r>
      <w:r w:rsidR="00CF73E3">
        <w:rPr>
          <w:b/>
          <w:bCs/>
          <w:spacing w:val="-1"/>
          <w:position w:val="-7"/>
          <w:sz w:val="22"/>
          <w:szCs w:val="22"/>
        </w:rPr>
        <w:t>Activity</w:t>
      </w:r>
      <w:r w:rsidR="00CF73E3">
        <w:rPr>
          <w:b/>
          <w:bCs/>
          <w:spacing w:val="-1"/>
          <w:position w:val="-7"/>
          <w:sz w:val="22"/>
          <w:szCs w:val="22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Aug</w:t>
      </w:r>
      <w:r w:rsidR="00CF73E3">
        <w:rPr>
          <w:b/>
          <w:bCs/>
          <w:spacing w:val="-1"/>
          <w:w w:val="95"/>
          <w:sz w:val="14"/>
          <w:szCs w:val="14"/>
        </w:rPr>
        <w:tab/>
        <w:t>Sep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Oct</w:t>
      </w:r>
      <w:r w:rsidR="00CF73E3">
        <w:rPr>
          <w:b/>
          <w:bCs/>
          <w:w w:val="95"/>
          <w:sz w:val="14"/>
          <w:szCs w:val="14"/>
        </w:rPr>
        <w:tab/>
        <w:t>Nov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Dec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Jan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Feb</w:t>
      </w:r>
      <w:r w:rsidR="00CF73E3">
        <w:rPr>
          <w:b/>
          <w:bCs/>
          <w:spacing w:val="-1"/>
          <w:w w:val="95"/>
          <w:sz w:val="14"/>
          <w:szCs w:val="14"/>
        </w:rPr>
        <w:tab/>
        <w:t>Mar</w:t>
      </w:r>
      <w:r w:rsidR="00CF73E3">
        <w:rPr>
          <w:b/>
          <w:bCs/>
          <w:spacing w:val="-1"/>
          <w:w w:val="95"/>
          <w:sz w:val="14"/>
          <w:szCs w:val="14"/>
        </w:rPr>
        <w:tab/>
        <w:t>Apr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hanging="360"/>
      </w:pPr>
      <w:r>
        <w:rPr>
          <w:spacing w:val="-1"/>
        </w:rPr>
        <w:t>Deliver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overview</w:t>
      </w:r>
      <w:r>
        <w:rPr>
          <w:spacing w:val="-7"/>
        </w:rPr>
        <w:t xml:space="preserve"> </w:t>
      </w:r>
      <w:r>
        <w:t>PD</w:t>
      </w:r>
      <w:r>
        <w:rPr>
          <w:spacing w:val="-7"/>
        </w:rPr>
        <w:t xml:space="preserve"> </w:t>
      </w:r>
      <w:r>
        <w:t>session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principals.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180" w:hanging="360"/>
      </w:pPr>
      <w:r>
        <w:rPr>
          <w:spacing w:val="-1"/>
        </w:rPr>
        <w:t>Coordinate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42"/>
          <w:w w:val="99"/>
        </w:rPr>
        <w:t xml:space="preserve"> </w:t>
      </w:r>
      <w:r>
        <w:t>introduce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framework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(e.g.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faculty</w:t>
      </w:r>
      <w:r>
        <w:rPr>
          <w:spacing w:val="51"/>
          <w:w w:val="99"/>
        </w:rPr>
        <w:t xml:space="preserve"> </w:t>
      </w:r>
      <w:r>
        <w:rPr>
          <w:spacing w:val="-1"/>
        </w:rPr>
        <w:t>meetings,</w:t>
      </w:r>
      <w:r>
        <w:rPr>
          <w:spacing w:val="-8"/>
        </w:rPr>
        <w:t xml:space="preserve"> </w:t>
      </w:r>
      <w:r>
        <w:rPr>
          <w:spacing w:val="-1"/>
        </w:rPr>
        <w:t>start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training,</w:t>
      </w:r>
      <w:r>
        <w:rPr>
          <w:spacing w:val="-8"/>
        </w:rPr>
        <w:t xml:space="preserve"> </w:t>
      </w:r>
      <w:r>
        <w:rPr>
          <w:spacing w:val="-1"/>
        </w:rPr>
        <w:t>etc.)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253" w:hanging="360"/>
      </w:pPr>
      <w:r>
        <w:rPr>
          <w:spacing w:val="-1"/>
        </w:rPr>
        <w:t>Create</w:t>
      </w:r>
      <w:r>
        <w:rPr>
          <w:spacing w:val="-5"/>
        </w:rPr>
        <w:t xml:space="preserve"> </w:t>
      </w:r>
      <w:r>
        <w:rPr>
          <w:spacing w:val="-1"/>
        </w:rPr>
        <w:t>2-3</w:t>
      </w:r>
      <w:r>
        <w:rPr>
          <w:spacing w:val="-6"/>
        </w:rPr>
        <w:t xml:space="preserve"> </w:t>
      </w:r>
      <w:r>
        <w:t>PD</w:t>
      </w:r>
      <w:r>
        <w:rPr>
          <w:spacing w:val="-6"/>
        </w:rPr>
        <w:t xml:space="preserve"> </w:t>
      </w:r>
      <w:r>
        <w:rPr>
          <w:spacing w:val="-1"/>
        </w:rPr>
        <w:t>sessions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introduce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t>aspects</w:t>
      </w:r>
      <w:r>
        <w:rPr>
          <w:spacing w:val="37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framework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309" w:hanging="360"/>
      </w:pPr>
      <w:r>
        <w:t>For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PD</w:t>
      </w:r>
      <w:r>
        <w:rPr>
          <w:spacing w:val="-3"/>
        </w:rPr>
        <w:t xml:space="preserve"> </w:t>
      </w:r>
      <w:r>
        <w:rPr>
          <w:spacing w:val="-1"/>
        </w:rPr>
        <w:t>sessions,</w:t>
      </w:r>
      <w:r>
        <w:rPr>
          <w:spacing w:val="-6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“train</w:t>
      </w:r>
      <w:r>
        <w:rPr>
          <w:spacing w:val="30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trainer”</w:t>
      </w:r>
      <w:r>
        <w:rPr>
          <w:spacing w:val="-7"/>
        </w:rPr>
        <w:t xml:space="preserve"> </w:t>
      </w:r>
      <w:r>
        <w:t>session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principals,</w:t>
      </w:r>
      <w:r>
        <w:rPr>
          <w:spacing w:val="-5"/>
        </w:rPr>
        <w:t xml:space="preserve"> </w:t>
      </w:r>
      <w:r>
        <w:rPr>
          <w:spacing w:val="-1"/>
        </w:rPr>
        <w:t>TLSs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strong</w:t>
      </w:r>
      <w:r>
        <w:rPr>
          <w:spacing w:val="30"/>
          <w:w w:val="99"/>
        </w:rPr>
        <w:t xml:space="preserve"> </w:t>
      </w:r>
      <w:r>
        <w:rPr>
          <w:spacing w:val="-1"/>
        </w:rPr>
        <w:t>teachers.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356" w:hanging="360"/>
      </w:pPr>
      <w:r>
        <w:rPr>
          <w:spacing w:val="-1"/>
        </w:rPr>
        <w:t>Engage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delivering</w:t>
      </w:r>
      <w:r>
        <w:rPr>
          <w:spacing w:val="43"/>
          <w:w w:val="99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6"/>
        </w:rPr>
        <w:t xml:space="preserve"> </w:t>
      </w:r>
      <w:r>
        <w:t>PD</w:t>
      </w:r>
      <w:r>
        <w:rPr>
          <w:spacing w:val="-6"/>
        </w:rPr>
        <w:t xml:space="preserve"> </w:t>
      </w:r>
      <w:r>
        <w:t>day,</w:t>
      </w:r>
      <w:r>
        <w:rPr>
          <w:spacing w:val="-7"/>
        </w:rPr>
        <w:t xml:space="preserve"> </w:t>
      </w:r>
      <w:r>
        <w:rPr>
          <w:spacing w:val="-1"/>
        </w:rPr>
        <w:t>e.g.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35"/>
          <w:w w:val="99"/>
        </w:rPr>
        <w:t xml:space="preserve"> </w:t>
      </w:r>
      <w:r>
        <w:rPr>
          <w:spacing w:val="-1"/>
        </w:rPr>
        <w:t>combine?</w:t>
      </w:r>
      <w:r>
        <w:rPr>
          <w:spacing w:val="-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grouped?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will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356" w:hanging="360"/>
        <w:sectPr w:rsidR="00CF73E3" w:rsidSect="009C6D73">
          <w:pgSz w:w="12240" w:h="15840"/>
          <w:pgMar w:top="920" w:right="0" w:bottom="64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line="226" w:lineRule="exact"/>
        <w:ind w:firstLine="0"/>
      </w:pPr>
      <w:proofErr w:type="gramStart"/>
      <w:r>
        <w:rPr>
          <w:spacing w:val="-1"/>
        </w:rPr>
        <w:lastRenderedPageBreak/>
        <w:t>deliver</w:t>
      </w:r>
      <w:proofErr w:type="gramEnd"/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trainings?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26" w:hanging="360"/>
      </w:pPr>
      <w:r>
        <w:t>Hold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“train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trainer”</w:t>
      </w:r>
      <w:r>
        <w:rPr>
          <w:spacing w:val="-4"/>
        </w:rPr>
        <w:t xml:space="preserve"> </w:t>
      </w:r>
      <w:r>
        <w:t>workshop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trainers</w:t>
      </w:r>
      <w:r>
        <w:rPr>
          <w:spacing w:val="25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5"/>
        </w:rPr>
        <w:t xml:space="preserve"> </w:t>
      </w:r>
      <w:r>
        <w:t>PD</w:t>
      </w:r>
      <w:r>
        <w:rPr>
          <w:spacing w:val="-7"/>
        </w:rPr>
        <w:t xml:space="preserve"> </w:t>
      </w:r>
      <w:r>
        <w:rPr>
          <w:spacing w:val="-1"/>
        </w:rPr>
        <w:t>sessions.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hanging="360"/>
      </w:pPr>
      <w:r>
        <w:rPr>
          <w:spacing w:val="-1"/>
        </w:rPr>
        <w:t>Implement</w:t>
      </w:r>
      <w:r>
        <w:rPr>
          <w:spacing w:val="-7"/>
        </w:rPr>
        <w:t xml:space="preserve"> </w:t>
      </w:r>
      <w:r>
        <w:t>PD</w:t>
      </w:r>
      <w:r>
        <w:rPr>
          <w:spacing w:val="-7"/>
        </w:rPr>
        <w:t xml:space="preserve"> </w:t>
      </w:r>
      <w:r>
        <w:rPr>
          <w:spacing w:val="-1"/>
        </w:rPr>
        <w:t>sessions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t>PD</w:t>
      </w:r>
      <w:r>
        <w:rPr>
          <w:spacing w:val="-7"/>
        </w:rPr>
        <w:t xml:space="preserve"> </w:t>
      </w:r>
      <w:r>
        <w:t>day,</w:t>
      </w:r>
      <w:r>
        <w:rPr>
          <w:spacing w:val="-5"/>
        </w:rPr>
        <w:t xml:space="preserve"> </w:t>
      </w:r>
      <w:r>
        <w:t>including</w:t>
      </w:r>
      <w:r>
        <w:rPr>
          <w:spacing w:val="35"/>
          <w:w w:val="99"/>
        </w:rPr>
        <w:t xml:space="preserve"> </w:t>
      </w:r>
      <w:r>
        <w:rPr>
          <w:spacing w:val="-1"/>
        </w:rPr>
        <w:t>exit</w:t>
      </w:r>
      <w:r>
        <w:rPr>
          <w:spacing w:val="-6"/>
        </w:rPr>
        <w:t xml:space="preserve"> </w:t>
      </w:r>
      <w:r>
        <w:rPr>
          <w:spacing w:val="-1"/>
        </w:rPr>
        <w:t>tickets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assess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32"/>
          <w:w w:val="99"/>
        </w:rPr>
        <w:t xml:space="preserve"> </w:t>
      </w:r>
      <w:r>
        <w:rPr>
          <w:spacing w:val="-1"/>
        </w:rPr>
        <w:t>learning.</w:t>
      </w:r>
    </w:p>
    <w:p w:rsidR="00CF73E3" w:rsidRDefault="00CF73E3">
      <w:pPr>
        <w:pStyle w:val="Heading7"/>
        <w:kinsoku w:val="0"/>
        <w:overflowPunct w:val="0"/>
        <w:ind w:right="146"/>
        <w:rPr>
          <w:b w:val="0"/>
          <w:bCs w:val="0"/>
        </w:rPr>
      </w:pP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ongoing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for</w:t>
      </w:r>
      <w:r>
        <w:rPr>
          <w:spacing w:val="28"/>
          <w:w w:val="99"/>
        </w:rPr>
        <w:t xml:space="preserve"> </w:t>
      </w:r>
      <w:r>
        <w:rPr>
          <w:spacing w:val="-1"/>
        </w:rPr>
        <w:t>teachers,</w:t>
      </w:r>
      <w:r>
        <w:rPr>
          <w:spacing w:val="-8"/>
        </w:rPr>
        <w:t xml:space="preserve"> </w:t>
      </w:r>
      <w:r>
        <w:rPr>
          <w:spacing w:val="-1"/>
        </w:rPr>
        <w:t>linked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26" w:hanging="360"/>
      </w:pPr>
      <w:r>
        <w:rPr>
          <w:spacing w:val="-1"/>
        </w:rPr>
        <w:t>Coordinate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initiative</w:t>
      </w:r>
      <w:r>
        <w:rPr>
          <w:spacing w:val="-7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an</w:t>
      </w:r>
      <w:r>
        <w:rPr>
          <w:spacing w:val="49"/>
          <w:w w:val="99"/>
        </w:rPr>
        <w:t xml:space="preserve"> </w:t>
      </w:r>
      <w:r>
        <w:t>approach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integrate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TCTs.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6" w:hanging="360"/>
      </w:pPr>
      <w:r>
        <w:t>Work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rPr>
          <w:spacing w:val="-1"/>
        </w:rPr>
        <w:t>3.1</w:t>
      </w:r>
      <w:r>
        <w:rPr>
          <w:spacing w:val="-5"/>
        </w:rPr>
        <w:t xml:space="preserve"> </w:t>
      </w:r>
      <w:r>
        <w:t>(Principal</w:t>
      </w:r>
      <w:r>
        <w:rPr>
          <w:spacing w:val="-5"/>
        </w:rPr>
        <w:t xml:space="preserve"> </w:t>
      </w:r>
      <w:r>
        <w:rPr>
          <w:spacing w:val="-1"/>
        </w:rPr>
        <w:t>capacity)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t>a</w:t>
      </w:r>
      <w:r>
        <w:rPr>
          <w:spacing w:val="31"/>
          <w:w w:val="99"/>
        </w:rPr>
        <w:t xml:space="preserve"> </w:t>
      </w:r>
      <w:r>
        <w:t>tool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track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rPr>
          <w:spacing w:val="-1"/>
        </w:rPr>
        <w:t>capabilities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6" w:hanging="360"/>
      </w:pP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t>observe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6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36"/>
          <w:w w:val="99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assess</w:t>
      </w:r>
      <w:r>
        <w:rPr>
          <w:spacing w:val="-6"/>
        </w:rPr>
        <w:t xml:space="preserve"> </w:t>
      </w:r>
      <w:r>
        <w:rPr>
          <w:spacing w:val="-1"/>
        </w:rPr>
        <w:t>capabilities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717" w:hanging="360"/>
      </w:pPr>
      <w:r>
        <w:rPr>
          <w:spacing w:val="-1"/>
        </w:rPr>
        <w:t>Collect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5"/>
        </w:rPr>
        <w:t xml:space="preserve"> </w:t>
      </w:r>
      <w:r>
        <w:t>detailing</w:t>
      </w:r>
      <w:r>
        <w:rPr>
          <w:spacing w:val="-7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capabilities</w:t>
      </w:r>
      <w:r>
        <w:rPr>
          <w:spacing w:val="-9"/>
        </w:rPr>
        <w:t xml:space="preserve"> </w:t>
      </w:r>
      <w:r>
        <w:rPr>
          <w:spacing w:val="-1"/>
        </w:rPr>
        <w:t>observed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rPr>
          <w:spacing w:val="-1"/>
        </w:rPr>
        <w:t>teacher.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757" w:hanging="360"/>
      </w:pPr>
      <w:r>
        <w:rPr>
          <w:spacing w:val="-1"/>
        </w:rPr>
        <w:t>Develop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PD</w:t>
      </w:r>
      <w:r>
        <w:rPr>
          <w:spacing w:val="-6"/>
        </w:rPr>
        <w:t xml:space="preserve"> </w:t>
      </w:r>
      <w:r>
        <w:rPr>
          <w:spacing w:val="-1"/>
        </w:rPr>
        <w:t>day,</w:t>
      </w:r>
      <w:r>
        <w:rPr>
          <w:spacing w:val="-6"/>
        </w:rPr>
        <w:t xml:space="preserve"> </w:t>
      </w:r>
      <w:r>
        <w:rPr>
          <w:spacing w:val="-1"/>
        </w:rPr>
        <w:t>grouping</w:t>
      </w:r>
      <w:r>
        <w:rPr>
          <w:spacing w:val="39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capabilities.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146" w:hanging="360"/>
      </w:pPr>
      <w:r>
        <w:rPr>
          <w:spacing w:val="-1"/>
        </w:rPr>
        <w:t>Coordinate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rPr>
          <w:spacing w:val="-1"/>
        </w:rPr>
        <w:t>3.1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53"/>
          <w:w w:val="99"/>
        </w:rPr>
        <w:t xml:space="preserve"> </w:t>
      </w:r>
      <w:r>
        <w:t>ongoing</w:t>
      </w:r>
      <w:r>
        <w:rPr>
          <w:spacing w:val="-9"/>
        </w:rPr>
        <w:t xml:space="preserve"> </w:t>
      </w:r>
      <w:r>
        <w:rPr>
          <w:spacing w:val="-1"/>
        </w:rPr>
        <w:t>differentiated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rPr>
          <w:spacing w:val="-1"/>
        </w:rPr>
        <w:t>teacher,</w:t>
      </w:r>
      <w:r>
        <w:rPr>
          <w:spacing w:val="48"/>
          <w:w w:val="99"/>
        </w:rPr>
        <w:t xml:space="preserve"> </w:t>
      </w:r>
      <w:r>
        <w:rPr>
          <w:spacing w:val="-1"/>
        </w:rPr>
        <w:t>focusing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1-2</w:t>
      </w:r>
      <w:r>
        <w:rPr>
          <w:spacing w:val="-6"/>
        </w:rPr>
        <w:t xml:space="preserve"> </w:t>
      </w:r>
      <w:r>
        <w:rPr>
          <w:spacing w:val="-1"/>
        </w:rPr>
        <w:t>primary</w:t>
      </w:r>
      <w:r>
        <w:rPr>
          <w:spacing w:val="-8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improvement.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93" w:hanging="360"/>
      </w:pPr>
      <w:r>
        <w:rPr>
          <w:spacing w:val="-1"/>
        </w:rPr>
        <w:t>TCTs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guide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20"/>
          <w:w w:val="99"/>
        </w:rPr>
        <w:t xml:space="preserve"> </w:t>
      </w:r>
      <w:r>
        <w:rPr>
          <w:spacing w:val="-1"/>
        </w:rPr>
        <w:t>discussion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t>instructional</w:t>
      </w:r>
      <w:r>
        <w:rPr>
          <w:spacing w:val="-9"/>
        </w:rPr>
        <w:t xml:space="preserve"> </w:t>
      </w:r>
      <w:r>
        <w:rPr>
          <w:spacing w:val="-1"/>
        </w:rPr>
        <w:t>practice</w:t>
      </w:r>
      <w:r>
        <w:rPr>
          <w:spacing w:val="35"/>
          <w:w w:val="99"/>
        </w:rPr>
        <w:t xml:space="preserve"> </w:t>
      </w:r>
      <w:r>
        <w:rPr>
          <w:spacing w:val="-1"/>
        </w:rPr>
        <w:t>influences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outcomes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improve</w:t>
      </w:r>
      <w:r>
        <w:rPr>
          <w:spacing w:val="43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8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data.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372" w:hanging="360"/>
      </w:pP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learning</w:t>
      </w:r>
      <w:r>
        <w:rPr>
          <w:spacing w:val="20"/>
          <w:w w:val="99"/>
        </w:rPr>
        <w:t xml:space="preserve"> </w:t>
      </w:r>
      <w:r>
        <w:rPr>
          <w:spacing w:val="-1"/>
        </w:rPr>
        <w:t>specialists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evaluators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coaching</w:t>
      </w:r>
      <w:r>
        <w:rPr>
          <w:spacing w:val="-8"/>
        </w:rPr>
        <w:t xml:space="preserve"> </w:t>
      </w:r>
      <w:r>
        <w:t>aligned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31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23"/>
        </w:rPr>
        <w:t xml:space="preserve"> </w:t>
      </w:r>
      <w:r>
        <w:t>Framework.</w:t>
      </w:r>
    </w:p>
    <w:p w:rsidR="00CF73E3" w:rsidRDefault="00CF73E3">
      <w:pPr>
        <w:pStyle w:val="BodyText"/>
        <w:kinsoku w:val="0"/>
        <w:overflowPunct w:val="0"/>
        <w:spacing w:before="4" w:line="275" w:lineRule="auto"/>
        <w:ind w:left="236" w:right="1713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Oct: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District-wide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professional development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day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introduces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framework.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13"/>
          <w:szCs w:val="13"/>
        </w:rPr>
      </w:pPr>
    </w:p>
    <w:p w:rsidR="00CF73E3" w:rsidRDefault="00CF73E3">
      <w:pPr>
        <w:pStyle w:val="BodyText"/>
        <w:kinsoku w:val="0"/>
        <w:overflowPunct w:val="0"/>
        <w:spacing w:line="275" w:lineRule="auto"/>
        <w:ind w:left="1292" w:right="687" w:firstLine="0"/>
        <w:rPr>
          <w:spacing w:val="-1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Jan: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District-wide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professional development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day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provides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differentiated training to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teachers.</w:t>
      </w:r>
    </w:p>
    <w:p w:rsidR="00CF73E3" w:rsidRDefault="00CF73E3">
      <w:pPr>
        <w:pStyle w:val="BodyText"/>
        <w:kinsoku w:val="0"/>
        <w:overflowPunct w:val="0"/>
        <w:spacing w:line="275" w:lineRule="auto"/>
        <w:ind w:left="1292" w:right="687" w:firstLine="0"/>
        <w:rPr>
          <w:spacing w:val="-1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316" w:space="2240"/>
            <w:col w:w="3804"/>
          </w:cols>
          <w:noEndnote/>
        </w:sectPr>
      </w:pPr>
    </w:p>
    <w:p w:rsidR="00CF73E3" w:rsidRDefault="00FB460B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5"/>
          <w:szCs w:val="5"/>
        </w:rPr>
      </w:pPr>
      <w:r w:rsidRPr="00FB460B">
        <w:rPr>
          <w:noProof/>
          <w:lang w:eastAsia="zh-CN" w:bidi="km-KH"/>
        </w:rPr>
        <w:lastRenderedPageBreak/>
        <w:pict>
          <v:group id="_x0000_s3744" style="position:absolute;margin-left:310.65pt;margin-top:688.3pt;width:28pt;height:13.7pt;z-index:-251643904;mso-position-horizontal-relative:page;mso-position-vertical-relative:page" coordorigin="6213,13766" coordsize="560,274" o:allowincell="f">
            <v:shape id="_x0000_s3745" style="position:absolute;left:6233;top:13786;width:519;height:233;mso-position-horizontal-relative:page;mso-position-vertical-relative:page" coordsize="519,233" o:allowincell="f" path="m402,l,,,232r402,l518,116,402,xe" fillcolor="#0076a9" stroked="f">
              <v:path arrowok="t"/>
            </v:shape>
            <v:shape id="_x0000_s3746" style="position:absolute;left:6233;top:13786;width:519;height:233;mso-position-horizontal-relative:page;mso-position-vertical-relative:page" coordsize="519,233" o:allowincell="f" path="m,l402,,518,116,402,232,,232,,xe" filled="f" strokecolor="#00547a" strokeweight="2.04pt">
              <v:path arrowok="t"/>
            </v:shape>
            <w10:wrap anchorx="page" anchory="page"/>
          </v:group>
        </w:pic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7"/>
        <w:gridCol w:w="637"/>
        <w:gridCol w:w="547"/>
        <w:gridCol w:w="554"/>
        <w:gridCol w:w="548"/>
        <w:gridCol w:w="549"/>
        <w:gridCol w:w="550"/>
        <w:gridCol w:w="550"/>
        <w:gridCol w:w="547"/>
        <w:gridCol w:w="550"/>
        <w:gridCol w:w="554"/>
      </w:tblGrid>
      <w:tr w:rsidR="00CF73E3">
        <w:trPr>
          <w:trHeight w:hRule="exact" w:val="761"/>
        </w:trPr>
        <w:tc>
          <w:tcPr>
            <w:tcW w:w="108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142"/>
          </w:tcPr>
          <w:p w:rsidR="00CF73E3" w:rsidRDefault="00CF73E3">
            <w:pPr>
              <w:pStyle w:val="TableParagraph"/>
              <w:kinsoku w:val="0"/>
              <w:overflowPunct w:val="0"/>
              <w:ind w:left="176" w:right="183"/>
              <w:jc w:val="center"/>
            </w:pP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Objective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1: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Prepare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 xml:space="preserve">all NBPS 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 xml:space="preserve">students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for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>college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and career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success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by implementing</w:t>
            </w:r>
            <w:r>
              <w:rPr>
                <w:rFonts w:ascii="Georgia" w:hAnsi="Georgia" w:cs="Georgia"/>
                <w:b/>
                <w:bCs/>
                <w:color w:val="FFFFFF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rigorous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standards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 xml:space="preserve"> and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 xml:space="preserve"> monitoring 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>student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progress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>in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attaining those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 xml:space="preserve">standards 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>to</w:t>
            </w:r>
            <w:r>
              <w:rPr>
                <w:rFonts w:ascii="Georgia" w:hAnsi="Georgia" w:cs="Georgia"/>
                <w:b/>
                <w:bCs/>
                <w:color w:val="FFFFFF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z w:val="22"/>
                <w:szCs w:val="22"/>
              </w:rPr>
              <w:t xml:space="preserve">a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level of</w:t>
            </w:r>
            <w:r>
              <w:rPr>
                <w:rFonts w:ascii="Georgia" w:hAnsi="Georgia" w:cs="Georgia"/>
                <w:b/>
                <w:bCs/>
                <w:color w:val="FFFFFF"/>
                <w:spacing w:val="71"/>
                <w:sz w:val="22"/>
                <w:szCs w:val="2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  <w:sz w:val="22"/>
                <w:szCs w:val="22"/>
              </w:rPr>
              <w:t>proficiency</w:t>
            </w:r>
          </w:p>
        </w:tc>
      </w:tr>
      <w:tr w:rsidR="00CF73E3">
        <w:trPr>
          <w:trHeight w:hRule="exact" w:val="1109"/>
        </w:trPr>
        <w:tc>
          <w:tcPr>
            <w:tcW w:w="108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  <w:shd w:val="clear" w:color="auto" w:fill="D9D9D9"/>
          </w:tcPr>
          <w:p w:rsidR="00CF73E3" w:rsidRDefault="007352DF">
            <w:pPr>
              <w:pStyle w:val="TableParagraph"/>
              <w:kinsoku w:val="0"/>
              <w:overflowPunct w:val="0"/>
              <w:ind w:left="102" w:right="1992"/>
              <w:rPr>
                <w:rFonts w:ascii="Georgia" w:hAnsi="Georgia" w:cs="Georgia"/>
                <w:sz w:val="34"/>
                <w:szCs w:val="34"/>
              </w:rPr>
            </w:pPr>
            <w:r>
              <w:rPr>
                <w:rFonts w:ascii="Georgia" w:hAnsi="Georgia" w:cs="Georgia"/>
                <w:b/>
                <w:bCs/>
                <w:noProof/>
                <w:spacing w:val="-1"/>
                <w:sz w:val="34"/>
                <w:szCs w:val="34"/>
                <w:lang w:eastAsia="zh-CN" w:bidi="km-KH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6193155</wp:posOffset>
                  </wp:positionH>
                  <wp:positionV relativeFrom="paragraph">
                    <wp:posOffset>-10795</wp:posOffset>
                  </wp:positionV>
                  <wp:extent cx="690880" cy="699135"/>
                  <wp:effectExtent l="19050" t="0" r="0" b="0"/>
                  <wp:wrapNone/>
                  <wp:docPr id="3" name="Picture 205" descr="New Bedford Public Schools se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New Bedford Public Schools se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3E3">
              <w:rPr>
                <w:rFonts w:ascii="Georgia" w:hAnsi="Georgia" w:cs="Georgia"/>
                <w:b/>
                <w:bCs/>
                <w:spacing w:val="-1"/>
                <w:sz w:val="34"/>
                <w:szCs w:val="34"/>
              </w:rPr>
              <w:t>Initiative</w:t>
            </w:r>
            <w:r w:rsidR="00CF73E3">
              <w:rPr>
                <w:rFonts w:ascii="Georgia" w:hAnsi="Georgia" w:cs="Georgia"/>
                <w:b/>
                <w:bCs/>
                <w:sz w:val="34"/>
                <w:szCs w:val="34"/>
              </w:rPr>
              <w:t xml:space="preserve"> 1.3:</w:t>
            </w:r>
            <w:r w:rsidR="00CF73E3">
              <w:rPr>
                <w:rFonts w:ascii="Georgia" w:hAnsi="Georgia" w:cs="Georgia"/>
                <w:b/>
                <w:bCs/>
                <w:spacing w:val="-3"/>
                <w:sz w:val="34"/>
                <w:szCs w:val="34"/>
              </w:rPr>
              <w:t xml:space="preserve"> </w:t>
            </w:r>
            <w:r w:rsidR="00CF73E3">
              <w:rPr>
                <w:rFonts w:ascii="Georgia" w:hAnsi="Georgia" w:cs="Georgia"/>
                <w:spacing w:val="-1"/>
                <w:sz w:val="34"/>
                <w:szCs w:val="34"/>
              </w:rPr>
              <w:t>Provide</w:t>
            </w:r>
            <w:r w:rsidR="00CF73E3">
              <w:rPr>
                <w:rFonts w:ascii="Georgia" w:hAnsi="Georgia" w:cs="Georgia"/>
                <w:spacing w:val="-2"/>
                <w:sz w:val="34"/>
                <w:szCs w:val="34"/>
              </w:rPr>
              <w:t xml:space="preserve"> appropriate</w:t>
            </w:r>
            <w:r w:rsidR="00CF73E3">
              <w:rPr>
                <w:rFonts w:ascii="Georgia" w:hAnsi="Georgia" w:cs="Georgia"/>
                <w:sz w:val="34"/>
                <w:szCs w:val="34"/>
              </w:rPr>
              <w:t xml:space="preserve"> </w:t>
            </w:r>
            <w:r w:rsidR="00CF73E3">
              <w:rPr>
                <w:rFonts w:ascii="Georgia" w:hAnsi="Georgia" w:cs="Georgia"/>
                <w:spacing w:val="-1"/>
                <w:sz w:val="34"/>
                <w:szCs w:val="34"/>
              </w:rPr>
              <w:t>supports</w:t>
            </w:r>
            <w:r w:rsidR="00CF73E3">
              <w:rPr>
                <w:rFonts w:ascii="Georgia" w:hAnsi="Georgia" w:cs="Georgia"/>
                <w:spacing w:val="-2"/>
                <w:sz w:val="34"/>
                <w:szCs w:val="34"/>
              </w:rPr>
              <w:t xml:space="preserve"> </w:t>
            </w:r>
            <w:r w:rsidR="00CF73E3">
              <w:rPr>
                <w:rFonts w:ascii="Georgia" w:hAnsi="Georgia" w:cs="Georgia"/>
                <w:spacing w:val="-1"/>
                <w:sz w:val="34"/>
                <w:szCs w:val="34"/>
              </w:rPr>
              <w:t>to</w:t>
            </w:r>
            <w:r w:rsidR="00CF73E3">
              <w:rPr>
                <w:rFonts w:ascii="Georgia" w:hAnsi="Georgia" w:cs="Georgia"/>
                <w:spacing w:val="-3"/>
                <w:sz w:val="34"/>
                <w:szCs w:val="34"/>
              </w:rPr>
              <w:t xml:space="preserve"> </w:t>
            </w:r>
            <w:r w:rsidR="00CF73E3">
              <w:rPr>
                <w:rFonts w:ascii="Georgia" w:hAnsi="Georgia" w:cs="Georgia"/>
                <w:spacing w:val="-1"/>
                <w:sz w:val="34"/>
                <w:szCs w:val="34"/>
              </w:rPr>
              <w:t>struggling</w:t>
            </w:r>
            <w:r w:rsidR="00CF73E3">
              <w:rPr>
                <w:rFonts w:ascii="Georgia" w:hAnsi="Georgia" w:cs="Georgia"/>
                <w:spacing w:val="49"/>
                <w:sz w:val="34"/>
                <w:szCs w:val="34"/>
              </w:rPr>
              <w:t xml:space="preserve"> </w:t>
            </w:r>
            <w:r w:rsidR="00CF73E3">
              <w:rPr>
                <w:rFonts w:ascii="Georgia" w:hAnsi="Georgia" w:cs="Georgia"/>
                <w:spacing w:val="-1"/>
                <w:sz w:val="34"/>
                <w:szCs w:val="34"/>
              </w:rPr>
              <w:t>students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2"/>
              <w:ind w:left="102"/>
            </w:pPr>
            <w:r>
              <w:rPr>
                <w:rFonts w:ascii="Georgia" w:hAnsi="Georgia" w:cs="Georgia"/>
                <w:b/>
                <w:bCs/>
                <w:spacing w:val="-1"/>
                <w:sz w:val="28"/>
                <w:szCs w:val="28"/>
              </w:rPr>
              <w:t>Team Leader(s):</w:t>
            </w:r>
            <w:r>
              <w:rPr>
                <w:rFonts w:ascii="Georgia" w:hAnsi="Georgia" w:cs="Georgia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8"/>
                <w:szCs w:val="28"/>
              </w:rPr>
              <w:t>Ashley</w:t>
            </w:r>
            <w:r>
              <w:rPr>
                <w:rFonts w:ascii="Georgia" w:hAnsi="Georgia" w:cs="Georgi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8"/>
                <w:szCs w:val="28"/>
              </w:rPr>
              <w:t>Hebert</w:t>
            </w:r>
          </w:p>
        </w:tc>
      </w:tr>
      <w:tr w:rsidR="00CF73E3">
        <w:trPr>
          <w:trHeight w:hRule="exact" w:val="521"/>
        </w:trPr>
        <w:tc>
          <w:tcPr>
            <w:tcW w:w="10893" w:type="dxa"/>
            <w:gridSpan w:val="11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3E3" w:rsidRDefault="00CF73E3">
            <w:pPr>
              <w:pStyle w:val="TableParagraph"/>
              <w:tabs>
                <w:tab w:val="left" w:pos="1993"/>
              </w:tabs>
              <w:kinsoku w:val="0"/>
              <w:overflowPunct w:val="0"/>
              <w:spacing w:line="235" w:lineRule="exact"/>
              <w:ind w:left="102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w w:val="95"/>
                <w:position w:val="-2"/>
                <w:sz w:val="22"/>
                <w:szCs w:val="22"/>
              </w:rPr>
              <w:t>Team</w:t>
            </w:r>
            <w:r>
              <w:rPr>
                <w:rFonts w:ascii="Georgia" w:hAnsi="Georgia" w:cs="Georgia"/>
                <w:b/>
                <w:bCs/>
                <w:w w:val="95"/>
                <w:position w:val="-2"/>
                <w:sz w:val="22"/>
                <w:szCs w:val="22"/>
              </w:rPr>
              <w:tab/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Heather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Larkin,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Sonia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 w:cs="Georgia"/>
                <w:sz w:val="20"/>
                <w:szCs w:val="20"/>
              </w:rPr>
              <w:t>Walmsley</w:t>
            </w:r>
            <w:proofErr w:type="spellEnd"/>
            <w:r>
              <w:rPr>
                <w:rFonts w:ascii="Georgia" w:hAnsi="Georgia" w:cs="Georgia"/>
                <w:sz w:val="20"/>
                <w:szCs w:val="20"/>
              </w:rPr>
              <w:t>,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representatives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Teacher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Advisory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Group,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Special</w:t>
            </w:r>
          </w:p>
          <w:p w:rsidR="00CF73E3" w:rsidRDefault="00CF73E3">
            <w:pPr>
              <w:pStyle w:val="TableParagraph"/>
              <w:tabs>
                <w:tab w:val="left" w:pos="1993"/>
              </w:tabs>
              <w:kinsoku w:val="0"/>
              <w:overflowPunct w:val="0"/>
              <w:spacing w:line="264" w:lineRule="exact"/>
              <w:ind w:left="102"/>
            </w:pPr>
            <w:r>
              <w:rPr>
                <w:rFonts w:ascii="Georgia" w:hAnsi="Georgia" w:cs="Georgia"/>
                <w:b/>
                <w:bCs/>
                <w:spacing w:val="-1"/>
                <w:w w:val="95"/>
                <w:position w:val="-5"/>
                <w:sz w:val="22"/>
                <w:szCs w:val="22"/>
              </w:rPr>
              <w:t>Members: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position w:val="-5"/>
                <w:sz w:val="22"/>
                <w:szCs w:val="22"/>
              </w:rPr>
              <w:tab/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Education</w:t>
            </w:r>
            <w:r>
              <w:rPr>
                <w:rFonts w:ascii="Georgia" w:hAnsi="Georgia" w:cs="Georgia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Facilitators</w:t>
            </w:r>
          </w:p>
        </w:tc>
      </w:tr>
      <w:tr w:rsidR="00CF73E3">
        <w:trPr>
          <w:trHeight w:hRule="exact" w:val="3495"/>
        </w:trPr>
        <w:tc>
          <w:tcPr>
            <w:tcW w:w="108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3E3" w:rsidRDefault="00CF73E3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22"/>
                <w:szCs w:val="22"/>
              </w:rPr>
              <w:t xml:space="preserve">Final </w:t>
            </w:r>
            <w:r>
              <w:rPr>
                <w:rFonts w:ascii="Georgia" w:hAnsi="Georgia" w:cs="Georgia"/>
                <w:b/>
                <w:bCs/>
                <w:spacing w:val="-2"/>
                <w:sz w:val="22"/>
                <w:szCs w:val="22"/>
              </w:rPr>
              <w:t>Outcomes:</w:t>
            </w:r>
          </w:p>
          <w:p w:rsidR="00CF73E3" w:rsidRDefault="00CF73E3">
            <w:pPr>
              <w:pStyle w:val="ListParagraph"/>
              <w:numPr>
                <w:ilvl w:val="0"/>
                <w:numId w:val="44"/>
              </w:numPr>
              <w:tabs>
                <w:tab w:val="left" w:pos="463"/>
              </w:tabs>
              <w:kinsoku w:val="0"/>
              <w:overflowPunct w:val="0"/>
              <w:ind w:right="298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EOY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realize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40%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reduction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proficient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or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advanced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ELA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Math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9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grades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K-5.</w:t>
            </w:r>
          </w:p>
          <w:p w:rsidR="00CF73E3" w:rsidRDefault="00CF73E3">
            <w:pPr>
              <w:pStyle w:val="ListParagraph"/>
              <w:numPr>
                <w:ilvl w:val="1"/>
                <w:numId w:val="44"/>
              </w:numPr>
              <w:tabs>
                <w:tab w:val="left" w:pos="823"/>
              </w:tabs>
              <w:kinsoku w:val="0"/>
              <w:overflowPunct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Measured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through: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MCAS,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PARCC,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DIBELS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test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results.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4"/>
              </w:numPr>
              <w:tabs>
                <w:tab w:val="left" w:pos="463"/>
              </w:tabs>
              <w:kinsoku w:val="0"/>
              <w:overflowPunct w:val="0"/>
              <w:ind w:right="493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EOY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realize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40%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reduction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proficient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or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advanced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ELA,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Math,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9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Science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grades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6-12.</w:t>
            </w:r>
          </w:p>
          <w:p w:rsidR="00CF73E3" w:rsidRDefault="00CF73E3">
            <w:pPr>
              <w:pStyle w:val="ListParagraph"/>
              <w:numPr>
                <w:ilvl w:val="1"/>
                <w:numId w:val="44"/>
              </w:numPr>
              <w:tabs>
                <w:tab w:val="left" w:pos="823"/>
              </w:tabs>
              <w:kinsoku w:val="0"/>
              <w:overflowPunct w:val="0"/>
              <w:spacing w:before="3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Measured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through: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MCAS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PARCC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test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results.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5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4"/>
              </w:numPr>
              <w:tabs>
                <w:tab w:val="left" w:pos="463"/>
              </w:tabs>
              <w:kinsoku w:val="0"/>
              <w:overflowPunct w:val="0"/>
              <w:ind w:right="241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EOY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see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10%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“Warning” category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move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“Needs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Improvement”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10%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“Proficient”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category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move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into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“Advanced.”</w:t>
            </w:r>
          </w:p>
          <w:p w:rsidR="00CF73E3" w:rsidRDefault="00CF73E3">
            <w:pPr>
              <w:pStyle w:val="ListParagraph"/>
              <w:numPr>
                <w:ilvl w:val="1"/>
                <w:numId w:val="44"/>
              </w:numPr>
              <w:tabs>
                <w:tab w:val="left" w:pos="823"/>
              </w:tabs>
              <w:kinsoku w:val="0"/>
              <w:overflowPunct w:val="0"/>
              <w:spacing w:before="2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Measured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through: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MCAS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PARCC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test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results.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5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4"/>
              </w:numPr>
              <w:tabs>
                <w:tab w:val="left" w:pos="463"/>
              </w:tabs>
              <w:kinsoku w:val="0"/>
              <w:overflowPunct w:val="0"/>
              <w:ind w:right="173" w:hanging="360"/>
            </w:pP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90%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remain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enrolled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school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8</w:t>
            </w:r>
            <w:r>
              <w:rPr>
                <w:rFonts w:ascii="Georgia" w:hAnsi="Georgia" w:cs="Georgia"/>
                <w:spacing w:val="1"/>
                <w:position w:val="5"/>
                <w:sz w:val="13"/>
                <w:szCs w:val="13"/>
              </w:rPr>
              <w:t>th</w:t>
            </w:r>
            <w:r>
              <w:rPr>
                <w:rFonts w:ascii="Georgia" w:hAnsi="Georgia" w:cs="Georgia"/>
                <w:spacing w:val="14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through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10</w:t>
            </w:r>
            <w:r>
              <w:rPr>
                <w:rFonts w:ascii="Georgia" w:hAnsi="Georgia" w:cs="Georgia"/>
                <w:position w:val="5"/>
                <w:sz w:val="13"/>
                <w:szCs w:val="13"/>
              </w:rPr>
              <w:t>th</w:t>
            </w:r>
            <w:r>
              <w:rPr>
                <w:rFonts w:ascii="Georgia" w:hAnsi="Georgia" w:cs="Georgia"/>
                <w:spacing w:val="13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grade,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based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analysis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3-year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cohort</w:t>
            </w:r>
            <w:r>
              <w:rPr>
                <w:rFonts w:ascii="Georgia" w:hAnsi="Georgia" w:cs="Georgia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data.</w:t>
            </w:r>
          </w:p>
        </w:tc>
      </w:tr>
      <w:tr w:rsidR="00CF73E3" w:rsidTr="00456B66">
        <w:trPr>
          <w:trHeight w:hRule="exact" w:val="5487"/>
        </w:trPr>
        <w:tc>
          <w:tcPr>
            <w:tcW w:w="108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3E3" w:rsidRDefault="00CF73E3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22"/>
                <w:szCs w:val="22"/>
              </w:rPr>
              <w:t>Short-Term</w:t>
            </w:r>
            <w:r>
              <w:rPr>
                <w:rFonts w:ascii="Georgia" w:hAnsi="Georgia" w:cs="Georgia"/>
                <w:b/>
                <w:bCs/>
                <w:spacing w:val="-2"/>
                <w:sz w:val="22"/>
                <w:szCs w:val="22"/>
              </w:rPr>
              <w:t xml:space="preserve"> Outcomes:</w:t>
            </w: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450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BOY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professional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development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sessions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new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Reading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Street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program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integrated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that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both</w:t>
            </w:r>
            <w:r>
              <w:rPr>
                <w:rFonts w:ascii="Georgia" w:hAnsi="Georgia" w:cs="Georgia"/>
                <w:spacing w:val="9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general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education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special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education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receive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same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training.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256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decrease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70%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number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labeled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not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proficient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standards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included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math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ELA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October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CFA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compared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BOY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Galileo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results.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(CFA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#1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testing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window: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10/6-10/24)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253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decrease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70%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number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labeled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not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proficient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standards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included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75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math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ELA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February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CFA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compared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MOY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Galileo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results.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(CFA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#2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testing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window: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2/2-2/13)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425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MOY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decrease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20%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number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proficient</w:t>
            </w:r>
            <w:r>
              <w:rPr>
                <w:rFonts w:ascii="Georgia" w:hAnsi="Georgia" w:cs="Georgi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DIBELS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 xml:space="preserve">grades </w:t>
            </w:r>
            <w:r>
              <w:rPr>
                <w:rFonts w:ascii="Georgia" w:hAnsi="Georgia" w:cs="Georgia"/>
                <w:sz w:val="20"/>
                <w:szCs w:val="20"/>
              </w:rPr>
              <w:t>K-2,</w:t>
            </w:r>
            <w:r>
              <w:rPr>
                <w:rFonts w:ascii="Georgia" w:hAnsi="Georgia" w:cs="Georgia"/>
                <w:spacing w:val="95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compared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BOY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DIBELS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data.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404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Dec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finalize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guide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special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education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facilitators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support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them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accurately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identifying</w:t>
            </w:r>
            <w:r>
              <w:rPr>
                <w:rFonts w:ascii="Georgia" w:hAnsi="Georgia" w:cs="Georgia"/>
                <w:spacing w:val="78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needs,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whether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originate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lack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content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knowledge,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need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 xml:space="preserve"> for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ELL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services,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non-academic</w:t>
            </w:r>
            <w:r>
              <w:rPr>
                <w:rFonts w:ascii="Georgia" w:hAnsi="Georgia" w:cs="Georgia"/>
                <w:spacing w:val="8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needs,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or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disability.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December,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all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identified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ELL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screening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have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been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screened.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804" w:hanging="36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EOY,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two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new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schools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have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developed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plans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implementing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intervention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time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struggling</w:t>
            </w:r>
            <w:r>
              <w:rPr>
                <w:rFonts w:ascii="Georgia" w:hAnsi="Georgia" w:cs="Georgia"/>
                <w:spacing w:val="9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their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schedule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following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school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year.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43"/>
              </w:numPr>
              <w:tabs>
                <w:tab w:val="left" w:pos="463"/>
              </w:tabs>
              <w:kinsoku w:val="0"/>
              <w:overflowPunct w:val="0"/>
              <w:ind w:right="617" w:hanging="360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NBHS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decrease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50%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number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who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are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not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promoted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9th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grade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10th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grade</w:t>
            </w:r>
            <w:r>
              <w:rPr>
                <w:rFonts w:ascii="Georgia" w:hAnsi="Georgia" w:cs="Georgia"/>
                <w:spacing w:val="65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compared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June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2014.</w:t>
            </w:r>
          </w:p>
        </w:tc>
      </w:tr>
      <w:tr w:rsidR="00CF73E3" w:rsidTr="00456B66">
        <w:trPr>
          <w:trHeight w:hRule="exact" w:val="350"/>
        </w:trPr>
        <w:tc>
          <w:tcPr>
            <w:tcW w:w="108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F73E3" w:rsidRDefault="00CF73E3">
            <w:pPr>
              <w:pStyle w:val="TableParagraph"/>
              <w:kinsoku w:val="0"/>
              <w:overflowPunct w:val="0"/>
              <w:spacing w:line="338" w:lineRule="exact"/>
              <w:ind w:left="-1" w:right="6"/>
              <w:jc w:val="center"/>
            </w:pPr>
            <w:r>
              <w:rPr>
                <w:rFonts w:ascii="Georgia" w:hAnsi="Georgia" w:cs="Georgia"/>
                <w:b/>
                <w:bCs/>
                <w:spacing w:val="-1"/>
                <w:sz w:val="30"/>
                <w:szCs w:val="30"/>
              </w:rPr>
              <w:t>Roadmap</w:t>
            </w:r>
          </w:p>
        </w:tc>
      </w:tr>
      <w:tr w:rsidR="00CF73E3" w:rsidTr="00456B66">
        <w:trPr>
          <w:trHeight w:hRule="exact" w:val="259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rFonts w:ascii="Georgia" w:hAnsi="Georgia" w:cs="Georgia"/>
                <w:b/>
                <w:bCs/>
                <w:spacing w:val="-1"/>
                <w:sz w:val="22"/>
                <w:szCs w:val="22"/>
              </w:rPr>
              <w:t>Activity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Aug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0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Sep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z w:val="14"/>
                <w:szCs w:val="14"/>
              </w:rPr>
              <w:t>Oct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z w:val="14"/>
                <w:szCs w:val="14"/>
              </w:rPr>
              <w:t>Nov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Dec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1"/>
                <w:sz w:val="14"/>
                <w:szCs w:val="14"/>
              </w:rPr>
              <w:t>Jan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Feb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Mar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Apr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D1A7"/>
          </w:tcPr>
          <w:p w:rsidR="00CF73E3" w:rsidRDefault="00CF73E3">
            <w:pPr>
              <w:pStyle w:val="TableParagraph"/>
              <w:kinsoku w:val="0"/>
              <w:overflowPunct w:val="0"/>
              <w:spacing w:line="157" w:lineRule="exact"/>
              <w:ind w:left="103"/>
            </w:pP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May</w:t>
            </w:r>
          </w:p>
        </w:tc>
      </w:tr>
      <w:tr w:rsidR="00CF73E3" w:rsidTr="00F45628">
        <w:trPr>
          <w:trHeight w:hRule="exact" w:val="694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>
            <w:pPr>
              <w:pStyle w:val="TableParagraph"/>
              <w:kinsoku w:val="0"/>
              <w:overflowPunct w:val="0"/>
              <w:ind w:left="102" w:right="391"/>
            </w:pP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Develop</w:t>
            </w:r>
            <w:r>
              <w:rPr>
                <w:rFonts w:ascii="Georgia" w:hAnsi="Georgia" w:cs="Georg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special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education</w:t>
            </w:r>
            <w:r>
              <w:rPr>
                <w:rFonts w:ascii="Georgia" w:hAnsi="Georgia" w:cs="Georg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structures</w:t>
            </w:r>
            <w:r>
              <w:rPr>
                <w:rFonts w:ascii="Georgia" w:hAnsi="Georgia" w:cs="Georg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ensure</w:t>
            </w:r>
            <w:r>
              <w:rPr>
                <w:rFonts w:ascii="Georgia" w:hAnsi="Georgia" w:cs="Georgia"/>
                <w:b/>
                <w:bCs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that</w:t>
            </w:r>
            <w:r>
              <w:rPr>
                <w:rFonts w:ascii="Georgia" w:hAnsi="Georgia" w:cs="Georg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are</w:t>
            </w:r>
            <w:r>
              <w:rPr>
                <w:rFonts w:ascii="Georgia" w:hAnsi="Georgia" w:cs="Georg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receiving</w:t>
            </w:r>
            <w:r>
              <w:rPr>
                <w:rFonts w:ascii="Georgia" w:hAnsi="Georgia" w:cs="Georg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appropriate</w:t>
            </w:r>
            <w:r>
              <w:rPr>
                <w:rFonts w:ascii="Georgia" w:hAnsi="Georgia" w:cs="Georgia"/>
                <w:b/>
                <w:bCs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services</w:t>
            </w:r>
            <w:r>
              <w:rPr>
                <w:rFonts w:ascii="Georgia" w:hAnsi="Georgia" w:cs="Georg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supports.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</w:tr>
      <w:tr w:rsidR="00CF73E3" w:rsidTr="00F45628">
        <w:trPr>
          <w:trHeight w:hRule="exact" w:val="936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>
            <w:pPr>
              <w:pStyle w:val="ListParagraph"/>
              <w:numPr>
                <w:ilvl w:val="0"/>
                <w:numId w:val="42"/>
              </w:numPr>
              <w:tabs>
                <w:tab w:val="left" w:pos="463"/>
              </w:tabs>
              <w:kinsoku w:val="0"/>
              <w:overflowPunct w:val="0"/>
              <w:spacing w:before="17" w:line="226" w:lineRule="exact"/>
              <w:ind w:right="308" w:hanging="360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Review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official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procedures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used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currently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special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education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referrals.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3E3" w:rsidRDefault="00CF73E3"/>
        </w:tc>
      </w:tr>
    </w:tbl>
    <w:p w:rsidR="00CF73E3" w:rsidRDefault="00CF73E3">
      <w:pPr>
        <w:sectPr w:rsidR="00CF73E3" w:rsidSect="009C6D73">
          <w:pgSz w:w="12240" w:h="15840"/>
          <w:pgMar w:top="940" w:right="0" w:bottom="580" w:left="8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40"/>
          </w:cols>
          <w:noEndnote/>
        </w:sectPr>
      </w:pPr>
    </w:p>
    <w:p w:rsidR="00CF73E3" w:rsidRDefault="00CF73E3">
      <w:pPr>
        <w:pStyle w:val="BodyText"/>
        <w:tabs>
          <w:tab w:val="left" w:pos="5532"/>
          <w:tab w:val="left" w:pos="6166"/>
          <w:tab w:val="left" w:pos="6715"/>
          <w:tab w:val="left" w:pos="7270"/>
          <w:tab w:val="left" w:pos="7817"/>
          <w:tab w:val="left" w:pos="8366"/>
          <w:tab w:val="left" w:pos="8917"/>
          <w:tab w:val="left" w:pos="9466"/>
          <w:tab w:val="left" w:pos="10013"/>
          <w:tab w:val="left" w:pos="10563"/>
        </w:tabs>
        <w:kinsoku w:val="0"/>
        <w:overflowPunct w:val="0"/>
        <w:spacing w:before="93"/>
        <w:ind w:left="224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lastRenderedPageBreak/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392"/>
      </w:pPr>
      <w:r>
        <w:rPr>
          <w:spacing w:val="-1"/>
        </w:rPr>
        <w:t>Conduct</w:t>
      </w:r>
      <w:r>
        <w:rPr>
          <w:spacing w:val="-6"/>
        </w:rPr>
        <w:t xml:space="preserve"> </w:t>
      </w:r>
      <w:r>
        <w:t>PD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special</w:t>
      </w:r>
      <w:r>
        <w:rPr>
          <w:spacing w:val="-6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1"/>
        </w:rPr>
        <w:t>facilitators</w:t>
      </w:r>
      <w:r>
        <w:rPr>
          <w:spacing w:val="-7"/>
        </w:rPr>
        <w:t xml:space="preserve"> </w:t>
      </w:r>
      <w:r>
        <w:t>on</w:t>
      </w:r>
      <w:r>
        <w:rPr>
          <w:spacing w:val="37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official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referrals,</w:t>
      </w:r>
      <w:r>
        <w:rPr>
          <w:spacing w:val="-7"/>
        </w:rPr>
        <w:t xml:space="preserve"> </w:t>
      </w:r>
      <w:r>
        <w:rPr>
          <w:spacing w:val="-1"/>
        </w:rPr>
        <w:t>emphasizing</w:t>
      </w:r>
      <w:r>
        <w:rPr>
          <w:spacing w:val="57"/>
          <w:w w:val="99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correctly</w:t>
      </w:r>
      <w:r>
        <w:rPr>
          <w:spacing w:val="-8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rPr>
          <w:spacing w:val="-1"/>
        </w:rPr>
        <w:t>eligibility.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235"/>
      </w:pPr>
      <w:r>
        <w:rPr>
          <w:spacing w:val="-1"/>
        </w:rPr>
        <w:t>Conduct</w:t>
      </w:r>
      <w:r>
        <w:rPr>
          <w:spacing w:val="-9"/>
        </w:rPr>
        <w:t xml:space="preserve"> </w:t>
      </w:r>
      <w:r>
        <w:rPr>
          <w:spacing w:val="-1"/>
        </w:rPr>
        <w:t>interviews,</w:t>
      </w:r>
      <w:r>
        <w:rPr>
          <w:spacing w:val="-11"/>
        </w:rPr>
        <w:t xml:space="preserve"> </w:t>
      </w:r>
      <w:r>
        <w:t>observations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rPr>
          <w:spacing w:val="-1"/>
        </w:rPr>
        <w:t>sample</w:t>
      </w:r>
      <w:r>
        <w:rPr>
          <w:spacing w:val="37"/>
          <w:w w:val="99"/>
        </w:rPr>
        <w:t xml:space="preserve"> </w:t>
      </w:r>
      <w:r>
        <w:rPr>
          <w:spacing w:val="-1"/>
        </w:rPr>
        <w:t>IEPs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facilitators</w:t>
      </w:r>
      <w:r>
        <w:rPr>
          <w:spacing w:val="-7"/>
        </w:rPr>
        <w:t xml:space="preserve"> </w:t>
      </w:r>
      <w:r>
        <w:rPr>
          <w:spacing w:val="-1"/>
        </w:rPr>
        <w:t>implement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39"/>
          <w:w w:val="99"/>
        </w:rPr>
        <w:t xml:space="preserve"> </w:t>
      </w:r>
      <w:r>
        <w:t>referral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fidelity,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PD.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392"/>
      </w:pPr>
      <w:r>
        <w:rPr>
          <w:spacing w:val="-1"/>
        </w:rPr>
        <w:t>Use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referrals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identification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to</w:t>
      </w:r>
      <w:r>
        <w:rPr>
          <w:spacing w:val="24"/>
          <w:w w:val="99"/>
        </w:rPr>
        <w:t xml:space="preserve"> </w:t>
      </w:r>
      <w:r>
        <w:rPr>
          <w:spacing w:val="-1"/>
        </w:rPr>
        <w:t>assess</w:t>
      </w:r>
      <w:r>
        <w:rPr>
          <w:spacing w:val="-10"/>
        </w:rPr>
        <w:t xml:space="preserve"> </w:t>
      </w:r>
      <w:r>
        <w:rPr>
          <w:spacing w:val="-1"/>
        </w:rPr>
        <w:t>consistency</w:t>
      </w:r>
      <w:r>
        <w:rPr>
          <w:spacing w:val="-10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rPr>
          <w:spacing w:val="-1"/>
        </w:rPr>
        <w:t>different</w:t>
      </w:r>
      <w:r>
        <w:rPr>
          <w:spacing w:val="-9"/>
        </w:rPr>
        <w:t xml:space="preserve"> </w:t>
      </w:r>
      <w:r>
        <w:rPr>
          <w:spacing w:val="-1"/>
        </w:rPr>
        <w:t>facilitators.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/>
      </w:pPr>
      <w:r>
        <w:rPr>
          <w:spacing w:val="-1"/>
        </w:rPr>
        <w:t>Write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findings.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9"/>
        <w:ind w:left="585" w:right="6210"/>
        <w:jc w:val="both"/>
      </w:pP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41"/>
          <w:w w:val="99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facilitators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effective</w:t>
      </w:r>
      <w:r>
        <w:rPr>
          <w:spacing w:val="41"/>
          <w:w w:val="9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spacing w:val="-1"/>
        </w:rPr>
        <w:t>identifying</w:t>
      </w:r>
      <w:r>
        <w:rPr>
          <w:spacing w:val="-9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disabilities.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31"/>
        <w:ind w:left="585" w:right="6203"/>
      </w:pPr>
      <w:r>
        <w:rPr>
          <w:spacing w:val="-1"/>
        </w:rPr>
        <w:t>Monitor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identification</w:t>
      </w:r>
      <w:r>
        <w:rPr>
          <w:spacing w:val="-7"/>
        </w:rPr>
        <w:t xml:space="preserve"> </w:t>
      </w:r>
      <w:r>
        <w:t>rate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special</w:t>
      </w:r>
      <w:r>
        <w:rPr>
          <w:spacing w:val="50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facilitators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check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48"/>
          <w:w w:val="9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implementing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referral</w:t>
      </w:r>
      <w:r>
        <w:rPr>
          <w:spacing w:val="-7"/>
        </w:rPr>
        <w:t xml:space="preserve"> </w:t>
      </w:r>
      <w:r>
        <w:rPr>
          <w:spacing w:val="-1"/>
        </w:rPr>
        <w:t>procedure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fidelity</w:t>
      </w:r>
      <w:r>
        <w:rPr>
          <w:spacing w:val="32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equity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31"/>
        <w:ind w:left="585" w:right="6203"/>
        <w:sectPr w:rsidR="00CF73E3" w:rsidSect="009C6D73">
          <w:pgSz w:w="12240" w:h="15840"/>
          <w:pgMar w:top="920" w:right="0" w:bottom="580" w:left="8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FB460B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182"/>
      </w:pPr>
      <w:r>
        <w:rPr>
          <w:noProof/>
          <w:lang w:eastAsia="zh-CN" w:bidi="km-KH"/>
        </w:rPr>
        <w:lastRenderedPageBreak/>
        <w:pict>
          <v:group id="_x0000_s3747" style="position:absolute;left:0;text-align:left;margin-left:45.25pt;margin-top:50.4pt;width:545.75pt;height:684.25pt;z-index:-251642880;mso-position-horizontal-relative:page;mso-position-vertical-relative:page" coordorigin="905,1008" coordsize="10915,13685" o:allowincell="f">
            <v:shape id="_x0000_s3748" style="position:absolute;left:924;top:1017;width:101;height:250;mso-position-horizontal-relative:page;mso-position-vertical-relative:page" coordsize="101,250" o:allowincell="f" path="m,249r100,l100,,,,,249xe" fillcolor="#e0d1a7" stroked="f">
              <v:path arrowok="t"/>
            </v:shape>
            <v:shape id="_x0000_s3749" style="position:absolute;left:6116;top:101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3750" style="position:absolute;left:1024;top:1017;width:5092;height:250;mso-position-horizontal-relative:page;mso-position-vertical-relative:page" coordsize="5092,250" o:allowincell="f" path="m,249r5091,l5091,,,,,249xe" fillcolor="#e0d1a7" stroked="f">
              <v:path arrowok="t"/>
            </v:shape>
            <v:shape id="_x0000_s3751" style="position:absolute;left:6228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52" style="position:absolute;left:675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53" style="position:absolute;left:6228;top:1176;width:625;height:92;mso-position-horizontal-relative:page;mso-position-vertical-relative:page" coordsize="625,92" o:allowincell="f" path="m,91r624,l624,,,,,91xe" fillcolor="#e0d1a7" stroked="f">
              <v:path arrowok="t"/>
            </v:shape>
            <v:shape id="_x0000_s3754" style="position:absolute;left:6332;top:1017;width:419;height:159;mso-position-horizontal-relative:page;mso-position-vertical-relative:page" coordsize="419,159" o:allowincell="f" path="m,158r418,l418,,,,,158xe" fillcolor="#e0d1a7" stroked="f">
              <v:path arrowok="t"/>
            </v:shape>
            <v:shape id="_x0000_s3755" style="position:absolute;left:6865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3756" style="position:absolute;left:7299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57" style="position:absolute;left:6865;top:1176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758" style="position:absolute;left:6966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759" style="position:absolute;left:741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60" style="position:absolute;left:7854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61" style="position:absolute;left:7412;top:1176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3762" style="position:absolute;left:7515;top:1017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3763" style="position:absolute;left:7966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64" style="position:absolute;left:8401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65" style="position:absolute;left:7966;top:1176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766" style="position:absolute;left:8070;top:101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3767" style="position:absolute;left:8514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68" style="position:absolute;left:895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69" style="position:absolute;left:8514;top:1176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3770" style="position:absolute;left:8617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771" style="position:absolute;left:906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72" style="position:absolute;left:9501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73" style="position:absolute;left:9063;top:1176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3774" style="position:absolute;left:9166;top:1017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3775" style="position:absolute;left:961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76" style="position:absolute;left:1005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77" style="position:absolute;left:9613;top:1176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3778" style="position:absolute;left:9717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779" style="position:absolute;left:1016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80" style="position:absolute;left:10598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81" style="position:absolute;left:10163;top:1176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782" style="position:absolute;left:10266;top:101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3783" style="position:absolute;left:10713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3784" style="position:absolute;left:1114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85" style="position:absolute;left:10713;top:1176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3786" style="position:absolute;left:10813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3787" style="position:absolute;left:1126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88" style="position:absolute;left:11701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3789" style="position:absolute;left:11260;top:1176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3790" style="position:absolute;left:11363;top:1017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3791" style="position:absolute;left:912;top:1012;width:10903;height:20;mso-position-horizontal-relative:page;mso-position-vertical-relative:page" coordsize="10903,20" o:allowincell="f" path="m,l10902,e" filled="f" strokeweight=".48pt">
              <v:stroke dashstyle="dash"/>
              <v:path arrowok="t"/>
            </v:shape>
            <v:shape id="_x0000_s3792" style="position:absolute;left:6219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793" style="position:absolute;left:6855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794" style="position:absolute;left:8504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795" style="position:absolute;left:9604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796" style="position:absolute;left:916;top:1017;width:20;height:13666;mso-position-horizontal-relative:page;mso-position-vertical-relative:page" coordsize="20,13666" o:allowincell="f" path="m,l,13665e" filled="f" strokeweight=".20458mm">
              <v:path arrowok="t"/>
            </v:shape>
            <v:shape id="_x0000_s3797" style="position:absolute;left:6224;top:1017;width:20;height:13666;mso-position-horizontal-relative:page;mso-position-vertical-relative:page" coordsize="20,13666" o:allowincell="f" path="m,l,13665e" filled="f" strokeweight=".48pt">
              <v:stroke dashstyle="dash"/>
              <v:path arrowok="t"/>
            </v:shape>
            <v:shape id="_x0000_s3798" style="position:absolute;left:6860;top:1017;width:20;height:13666;mso-position-horizontal-relative:page;mso-position-vertical-relative:page" coordsize="20,13666" o:allowincell="f" path="m,l,13665e" filled="f" strokeweight=".48pt">
              <v:stroke dashstyle="dash"/>
              <v:path arrowok="t"/>
            </v:shape>
            <v:shape id="_x0000_s3799" style="position:absolute;left:7407;top:1017;width:20;height:13666;mso-position-horizontal-relative:page;mso-position-vertical-relative:page" coordsize="20,13666" o:allowincell="f" path="m,l,13665e" filled="f" strokeweight=".48pt">
              <v:stroke dashstyle="dash"/>
              <v:path arrowok="t"/>
            </v:shape>
            <v:shape id="_x0000_s3800" style="position:absolute;left:7962;top:1017;width:20;height:13666;mso-position-horizontal-relative:page;mso-position-vertical-relative:page" coordsize="20,13666" o:allowincell="f" path="m,l,13665e" filled="f" strokeweight=".48pt">
              <v:stroke dashstyle="dash"/>
              <v:path arrowok="t"/>
            </v:shape>
            <v:shape id="_x0000_s3801" style="position:absolute;left:8509;top:1017;width:20;height:13666;mso-position-horizontal-relative:page;mso-position-vertical-relative:page" coordsize="20,13666" o:allowincell="f" path="m,l,13665e" filled="f" strokeweight=".48pt">
              <v:stroke dashstyle="dash"/>
              <v:path arrowok="t"/>
            </v:shape>
            <v:shape id="_x0000_s3802" style="position:absolute;left:9058;top:1017;width:20;height:13666;mso-position-horizontal-relative:page;mso-position-vertical-relative:page" coordsize="20,13666" o:allowincell="f" path="m,l,13665e" filled="f" strokeweight=".48pt">
              <v:stroke dashstyle="dash"/>
              <v:path arrowok="t"/>
            </v:shape>
            <v:shape id="_x0000_s3803" style="position:absolute;left:9609;top:1017;width:20;height:4106;mso-position-horizontal-relative:page;mso-position-vertical-relative:page" coordsize="20,4106" o:allowincell="f" path="m,l,4105e" filled="f" strokeweight=".48pt">
              <v:stroke dashstyle="dash"/>
              <v:path arrowok="t"/>
            </v:shape>
            <v:shape id="_x0000_s3804" style="position:absolute;left:9609;top:6236;width:20;height:8447;mso-position-horizontal-relative:page;mso-position-vertical-relative:page" coordsize="20,8447" o:allowincell="f" path="m,l,8446e" filled="f" strokeweight=".48pt">
              <v:stroke dashstyle="dash"/>
              <v:path arrowok="t"/>
            </v:shape>
            <v:shape id="_x0000_s3805" style="position:absolute;left:10158;top:1017;width:20;height:4106;mso-position-horizontal-relative:page;mso-position-vertical-relative:page" coordsize="20,4106" o:allowincell="f" path="m,l,4105e" filled="f" strokeweight=".48pt">
              <v:stroke dashstyle="dash"/>
              <v:path arrowok="t"/>
            </v:shape>
            <v:shape id="_x0000_s3806" style="position:absolute;left:10158;top:6236;width:20;height:1728;mso-position-horizontal-relative:page;mso-position-vertical-relative:page" coordsize="20,1728" o:allowincell="f" path="m,l,1727e" filled="f" strokeweight=".48pt">
              <v:stroke dashstyle="dash"/>
              <v:path arrowok="t"/>
            </v:shape>
            <v:shape id="_x0000_s3807" style="position:absolute;left:10158;top:8898;width:20;height:5785;mso-position-horizontal-relative:page;mso-position-vertical-relative:page" coordsize="20,5785" o:allowincell="f" path="m,l,5784e" filled="f" strokeweight=".48pt">
              <v:stroke dashstyle="dash"/>
              <v:path arrowok="t"/>
            </v:shape>
            <v:shape id="_x0000_s3808" style="position:absolute;left:10705;top:1017;width:20;height:4106;mso-position-horizontal-relative:page;mso-position-vertical-relative:page" coordsize="20,4106" o:allowincell="f" path="m,l,4105e" filled="f" strokeweight=".48pt">
              <v:stroke dashstyle="dash"/>
              <v:path arrowok="t"/>
            </v:shape>
            <v:shape id="_x0000_s3809" style="position:absolute;left:10705;top:6236;width:20;height:1728;mso-position-horizontal-relative:page;mso-position-vertical-relative:page" coordsize="20,1728" o:allowincell="f" path="m,l,1727e" filled="f" strokeweight=".48pt">
              <v:stroke dashstyle="dash"/>
              <v:path arrowok="t"/>
            </v:shape>
            <v:shape id="_x0000_s3810" style="position:absolute;left:10705;top:8898;width:20;height:5785;mso-position-horizontal-relative:page;mso-position-vertical-relative:page" coordsize="20,5785" o:allowincell="f" path="m,l,5784e" filled="f" strokeweight=".48pt">
              <v:stroke dashstyle="dash"/>
              <v:path arrowok="t"/>
            </v:shape>
            <v:shape id="_x0000_s3811" style="position:absolute;left:11255;top:1017;width:20;height:4106;mso-position-horizontal-relative:page;mso-position-vertical-relative:page" coordsize="20,4106" o:allowincell="f" path="m,l,4105e" filled="f" strokeweight=".48pt">
              <v:stroke dashstyle="dash"/>
              <v:path arrowok="t"/>
            </v:shape>
            <v:shape id="_x0000_s3812" style="position:absolute;left:11255;top:6236;width:20;height:1728;mso-position-horizontal-relative:page;mso-position-vertical-relative:page" coordsize="20,1728" o:allowincell="f" path="m,l,1727e" filled="f" strokeweight=".48pt">
              <v:stroke dashstyle="dash"/>
              <v:path arrowok="t"/>
            </v:shape>
            <v:shape id="_x0000_s3813" style="position:absolute;left:11255;top:8898;width:20;height:5785;mso-position-horizontal-relative:page;mso-position-vertical-relative:page" coordsize="20,5785" o:allowincell="f" path="m,l,5784e" filled="f" strokeweight=".48pt">
              <v:stroke dashstyle="dash"/>
              <v:path arrowok="t"/>
            </v:shape>
            <v:shape id="_x0000_s3814" style="position:absolute;left:11810;top:1017;width:20;height:13666;mso-position-horizontal-relative:page;mso-position-vertical-relative:page" coordsize="20,13666" o:allowincell="f" path="m,l,13665e" filled="f" strokeweight=".58pt">
              <v:path arrowok="t"/>
            </v:shape>
            <v:shape id="_x0000_s3815" style="position:absolute;left:912;top:127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816" style="position:absolute;left:6219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17" style="position:absolute;left:6855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18" style="position:absolute;left:7403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19" style="position:absolute;left:7957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0" style="position:absolute;left:8504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1" style="position:absolute;left:9054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2" style="position:absolute;left:9604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3" style="position:absolute;left:10153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4" style="position:absolute;left:10701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5" style="position:absolute;left:11250;top:12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6" style="position:absolute;left:912;top:198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827" style="position:absolute;left:6219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8" style="position:absolute;left:6855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29" style="position:absolute;left:7403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0" style="position:absolute;left:7957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1" style="position:absolute;left:8504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2" style="position:absolute;left:9054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3" style="position:absolute;left:9604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4" style="position:absolute;left:10153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5" style="position:absolute;left:10701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6" style="position:absolute;left:11250;top:198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7" style="position:absolute;left:912;top:2690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838" style="position:absolute;left:6219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39" style="position:absolute;left:6855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0" style="position:absolute;left:7403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1" style="position:absolute;left:7957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2" style="position:absolute;left:8504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3" style="position:absolute;left:9054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4" style="position:absolute;left:9604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5" style="position:absolute;left:10153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6" style="position:absolute;left:10701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7" style="position:absolute;left:11250;top:26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48" style="position:absolute;left:912;top:3173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849" style="position:absolute;left:6219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0" style="position:absolute;left:6855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1" style="position:absolute;left:7403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2" style="position:absolute;left:7957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3" style="position:absolute;left:8504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4" style="position:absolute;left:9054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5" style="position:absolute;left:9604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6" style="position:absolute;left:10153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7" style="position:absolute;left:10701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8" style="position:absolute;left:11250;top:31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59" style="position:absolute;left:912;top:3430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860" style="position:absolute;left:6219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1" style="position:absolute;left:6855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2" style="position:absolute;left:7403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3" style="position:absolute;left:7957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4" style="position:absolute;left:8504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5" style="position:absolute;left:9054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6" style="position:absolute;left:9604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7" style="position:absolute;left:10153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8" style="position:absolute;left:10701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69" style="position:absolute;left:11250;top:34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0" style="position:absolute;left:912;top:4157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871" style="position:absolute;left:6219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2" style="position:absolute;left:6855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3" style="position:absolute;left:7403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4" style="position:absolute;left:7957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5" style="position:absolute;left:8504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6" style="position:absolute;left:9054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7" style="position:absolute;left:9604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8" style="position:absolute;left:10153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79" style="position:absolute;left:10701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0" style="position:absolute;left:11250;top:41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1" style="position:absolute;left:912;top:5095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882" style="position:absolute;left:6219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3" style="position:absolute;left:6855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4" style="position:absolute;left:7403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5" style="position:absolute;left:7957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6" style="position:absolute;left:8504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7" style="position:absolute;left:9054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8" style="position:absolute;left:9604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89" style="position:absolute;left:10153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0" style="position:absolute;left:10701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1" style="position:absolute;left:11250;top:509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2" style="position:absolute;left:11629;top:6032;width:186;height:20;mso-position-horizontal-relative:page;mso-position-vertical-relative:page" coordsize="186,20" o:allowincell="f" path="m,l185,e" filled="f" strokeweight=".20458mm">
              <v:path arrowok="t"/>
            </v:shape>
            <v:shape id="_x0000_s3893" style="position:absolute;left:912;top:6032;width:8447;height:20;mso-position-horizontal-relative:page;mso-position-vertical-relative:page" coordsize="8447,20" o:allowincell="f" path="m,l8446,e" filled="f" strokeweight=".20458mm">
              <v:path arrowok="t"/>
            </v:shape>
            <v:shape id="_x0000_s3894" style="position:absolute;left:6219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5" style="position:absolute;left:6855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6" style="position:absolute;left:7403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7" style="position:absolute;left:7957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8" style="position:absolute;left:8504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899" style="position:absolute;left:9054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0" style="position:absolute;left:9604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1" style="position:absolute;left:10153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2" style="position:absolute;left:10701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3" style="position:absolute;left:11250;top:60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4" style="position:absolute;left:912;top:6742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05" style="position:absolute;left:6219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6" style="position:absolute;left:6855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7" style="position:absolute;left:7403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8" style="position:absolute;left:7957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09" style="position:absolute;left:8504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10" style="position:absolute;left:9054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11" style="position:absolute;left:9604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12" style="position:absolute;left:10153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13" style="position:absolute;left:10701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14" style="position:absolute;left:11250;top:674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15" style="position:absolute;left:912;top:7205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16" style="position:absolute;left:912;top:7688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17" style="position:absolute;left:11614;top:8170;width:200;height:20;mso-position-horizontal-relative:page;mso-position-vertical-relative:page" coordsize="200,20" o:allowincell="f" path="m,l200,e" filled="f" strokeweight=".58pt">
              <v:path arrowok="t"/>
            </v:shape>
            <v:shape id="_x0000_s3918" style="position:absolute;left:912;top:8170;width:8848;height:20;mso-position-horizontal-relative:page;mso-position-vertical-relative:page" coordsize="8848,20" o:allowincell="f" path="m,l8847,e" filled="f" strokeweight=".58pt">
              <v:path arrowok="t"/>
            </v:shape>
            <v:shape id="_x0000_s3919" style="position:absolute;left:11614;top:8653;width:200;height:20;mso-position-horizontal-relative:page;mso-position-vertical-relative:page" coordsize="200,20" o:allowincell="f" path="m,l200,e" filled="f" strokeweight=".21308mm">
              <v:path arrowok="t"/>
            </v:shape>
            <v:shape id="_x0000_s3920" style="position:absolute;left:912;top:8653;width:8848;height:20;mso-position-horizontal-relative:page;mso-position-vertical-relative:page" coordsize="8848,20" o:allowincell="f" path="m,l8847,e" filled="f" strokeweight=".21308mm">
              <v:path arrowok="t"/>
            </v:shape>
            <v:shape id="_x0000_s3921" style="position:absolute;left:6219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2" style="position:absolute;left:6855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3" style="position:absolute;left:7403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4" style="position:absolute;left:7957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5" style="position:absolute;left:8504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6" style="position:absolute;left:9054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7" style="position:absolute;left:9604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8" style="position:absolute;left:10153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29" style="position:absolute;left:10701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30" style="position:absolute;left:11250;top:8653;width:20;height:20;mso-position-horizontal-relative:page;mso-position-vertical-relative:page" coordsize="20,20" o:allowincell="f" path="m,l9,e" filled="f" strokeweight=".5pt">
              <v:stroke dashstyle="dash"/>
              <v:path arrowok="t"/>
            </v:shape>
            <v:shape id="_x0000_s3931" style="position:absolute;left:912;top:9361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32" style="position:absolute;left:6219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3" style="position:absolute;left:6855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4" style="position:absolute;left:7403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5" style="position:absolute;left:7957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6" style="position:absolute;left:8504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7" style="position:absolute;left:9054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8" style="position:absolute;left:9604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39" style="position:absolute;left:10153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40" style="position:absolute;left:10701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41" style="position:absolute;left:11250;top:936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42" style="position:absolute;left:912;top:10071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43" style="position:absolute;left:912;top:10554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44" style="position:absolute;left:912;top:10868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945" style="position:absolute;left:912;top:11578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46" style="position:absolute;left:912;top:12061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3947" style="position:absolute;left:912;top:12525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3948" style="position:absolute;left:912;top:14687;width:10903;height:20;mso-position-horizontal-relative:page;mso-position-vertical-relative:page" coordsize="10903,20" o:allowincell="f" path="m,l10902,e" filled="f" strokeweight=".16931mm">
              <v:stroke dashstyle="dash"/>
              <v:path arrowok="t"/>
            </v:shape>
            <v:shape id="_x0000_s3949" style="position:absolute;left:6219;top:146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50" style="position:absolute;left:6855;top:146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51" style="position:absolute;left:8504;top:146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52" style="position:absolute;left:9604;top:146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3953" style="position:absolute;left:6874;top:1374;width:519;height:233;mso-position-horizontal-relative:page;mso-position-vertical-relative:page" coordsize="519,233" o:allowincell="f" path="m401,l,,,232r401,l518,116,401,xe" fillcolor="#0076a9" stroked="f">
              <v:path arrowok="t"/>
            </v:shape>
            <v:shape id="_x0000_s3954" style="position:absolute;left:6874;top:1374;width:519;height:233;mso-position-horizontal-relative:page;mso-position-vertical-relative:page" coordsize="519,233" o:allowincell="f" path="m,l401,,518,116,401,232,,232,,xe" filled="f" strokecolor="#00547a" strokeweight="2.04pt">
              <v:path arrowok="t"/>
            </v:shape>
            <v:shape id="_x0000_s3955" style="position:absolute;left:7405;top:2096;width:1155;height:233;mso-position-horizontal-relative:page;mso-position-vertical-relative:page" coordsize="1155,233" o:allowincell="f" path="m1038,l,,,232r1038,l1154,116,1038,xe" fillcolor="#0076a9" stroked="f">
              <v:path arrowok="t"/>
            </v:shape>
            <v:shape id="_x0000_s3956" style="position:absolute;left:7405;top:2096;width:1155;height:233;mso-position-horizontal-relative:page;mso-position-vertical-relative:page" coordsize="1155,233" o:allowincell="f" path="m,l1038,r116,116l1038,232,,232,,xe" filled="f" strokecolor="#00547a" strokeweight="2.04pt">
              <v:path arrowok="t"/>
            </v:shape>
            <v:shape id="_x0000_s3957" style="position:absolute;left:8021;top:2814;width:519;height:233;mso-position-horizontal-relative:page;mso-position-vertical-relative:page" coordsize="519,233" o:allowincell="f" path="m401,l,,,232r401,l518,116,401,xe" fillcolor="#0076a9" stroked="f">
              <v:path arrowok="t"/>
            </v:shape>
            <v:shape id="_x0000_s3958" style="position:absolute;left:8021;top:2814;width:519;height:233;mso-position-horizontal-relative:page;mso-position-vertical-relative:page" coordsize="519,233" o:allowincell="f" path="m,l401,,518,116,401,232,,232,,xe" filled="f" strokecolor="#00547a" strokeweight="2.04pt">
              <v:path arrowok="t"/>
            </v:shape>
            <v:shape id="_x0000_s3959" style="position:absolute;left:8542;top:3195;width:519;height:233;mso-position-horizontal-relative:page;mso-position-vertical-relative:page" coordsize="519,233" o:allowincell="f" path="m402,l,,,232r402,l518,116,402,xe" fillcolor="#0076a9" stroked="f">
              <v:path arrowok="t"/>
            </v:shape>
            <v:shape id="_x0000_s3960" style="position:absolute;left:8542;top:3195;width:519;height:233;mso-position-horizontal-relative:page;mso-position-vertical-relative:page" coordsize="519,233" o:allowincell="f" path="m,l402,,518,116,402,232,,232,,xe" filled="f" strokecolor="#00547a" strokeweight="2.04pt">
              <v:path arrowok="t"/>
            </v:shape>
            <v:shape id="_x0000_s3961" style="position:absolute;left:9063;top:3656;width:2652;height:221;mso-position-horizontal-relative:page;mso-position-vertical-relative:page" coordsize="2652,221" o:allowincell="f" path="m2541,l,,,220r2541,l2651,110,2541,xe" fillcolor="#0076a9" stroked="f">
              <v:path arrowok="t"/>
            </v:shape>
            <v:shape id="_x0000_s3962" style="position:absolute;left:9063;top:3656;width:2652;height:221;mso-position-horizontal-relative:page;mso-position-vertical-relative:page" coordsize="2652,221" o:allowincell="f" path="m,l2541,r110,110l2541,220,,220,,xe" filled="f" strokecolor="#00547a" strokeweight="2.04pt">
              <v:path arrowok="t"/>
            </v:shape>
            <v:shape id="_x0000_s3963" style="position:absolute;left:7664;top:4357;width:4088;height:248;mso-position-horizontal-relative:page;mso-position-vertical-relative:page" coordsize="4088,248" o:allowincell="f" path="m3963,l,,,247r3963,l4087,123,3963,xe" fillcolor="#0076a9" stroked="f">
              <v:path arrowok="t"/>
            </v:shape>
            <v:shape id="_x0000_s3964" style="position:absolute;left:7664;top:4357;width:4088;height:248;mso-position-horizontal-relative:page;mso-position-vertical-relative:page" coordsize="4088,248" o:allowincell="f" path="m,l3963,r124,123l3963,247,,247,,xe" filled="f" strokecolor="#00547a" strokeweight="2.04pt">
              <v:path arrowok="t"/>
            </v:shape>
            <v:shape id="_x0000_s3965" style="position:absolute;left:6245;top:5163;width:1116;height:260;mso-position-horizontal-relative:page;mso-position-vertical-relative:page" coordsize="1116,260" o:allowincell="f" path="m986,l,,,259r986,l1116,129,986,xe" fillcolor="#0076a9" stroked="f">
              <v:path arrowok="t"/>
            </v:shape>
            <v:shape id="_x0000_s3966" style="position:absolute;left:6245;top:5163;width:1116;height:260;mso-position-horizontal-relative:page;mso-position-vertical-relative:page" coordsize="1116,260" o:allowincell="f" path="m,l986,r130,129l986,259,,259,,xe" filled="f" strokecolor="#00547a" strokeweight="2.04pt">
              <v:path arrowok="t"/>
            </v:shape>
            <v:shape id="_x0000_s3967" style="position:absolute;left:7465;top:6198;width:1037;height:298;mso-position-horizontal-relative:page;mso-position-vertical-relative:page" coordsize="1037,298" o:allowincell="f" path="m888,l,,,297r888,l1036,148,888,xe" fillcolor="#0076a9" stroked="f">
              <v:path arrowok="t"/>
            </v:shape>
            <v:shape id="_x0000_s3968" style="position:absolute;left:7465;top:6198;width:1037;height:298;mso-position-horizontal-relative:page;mso-position-vertical-relative:page" coordsize="1037,298" o:allowincell="f" path="m,l888,r148,148l888,297,,297,,xe" filled="f" strokecolor="#00547a" strokeweight="2.04pt">
              <v:path arrowok="t"/>
            </v:shape>
            <v:shape id="_x0000_s3969" style="position:absolute;left:9358;top:5122;width:2271;height:1114;mso-position-horizontal-relative:page;mso-position-vertical-relative:page" coordsize="2271,1114" o:allowincell="f" path="m,1113r2270,l2270,,,,,1113xe" fillcolor="yellow" stroked="f">
              <v:path arrowok="t"/>
            </v:shape>
            <v:shape id="_x0000_s3970" style="position:absolute;left:9358;top:5122;width:2271;height:1114;mso-position-horizontal-relative:page;mso-position-vertical-relative:page" coordsize="2271,1114" o:allowincell="f" path="m,1113r2270,l2270,,,,,1113xe" filled="f" strokeweight="2.04pt">
              <v:path arrowok="t"/>
            </v:shape>
            <v:shape id="_x0000_s3971" style="position:absolute;left:8552;top:5710;width:760;height:631;mso-position-horizontal-relative:page;mso-position-vertical-relative:page" coordsize="760,631" o:allowincell="f" path="m759,l527,526,,630e" filled="f" strokeweight="2.04pt">
              <v:path arrowok="t"/>
            </v:shape>
            <v:rect id="_x0000_s3972" style="position:absolute;left:8189;top:6146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15" name="Picture 215" descr="Dec 1: The district will finalize a guide for special education facilitators to support them in accurately identifying student needs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3973" style="position:absolute;left:8285;top:6212;width:245;height:243;mso-position-horizontal-relative:page;mso-position-vertical-relative:page" coordsize="245,243" o:allowincell="f" path="m122,l,121,122,242,244,121,122,xe" fillcolor="#752156" stroked="f">
              <v:path arrowok="t"/>
            </v:shape>
            <v:shape id="_x0000_s3974" style="position:absolute;left:8285;top:6212;width:245;height:243;mso-position-horizontal-relative:page;mso-position-vertical-relative:page" coordsize="245,243" o:allowincell="f" path="m,121l122,,244,121,122,242,,121xe" filled="f" strokecolor="white" strokeweight="3pt">
              <v:path arrowok="t"/>
            </v:shape>
            <v:shape id="_x0000_s3975" style="position:absolute;left:6481;top:7316;width:531;height:260;mso-position-horizontal-relative:page;mso-position-vertical-relative:page" coordsize="531,260" o:allowincell="f" path="m400,l,,,259r400,l530,129,400,xe" fillcolor="#0076a9" stroked="f">
              <v:path arrowok="t"/>
            </v:shape>
            <v:shape id="_x0000_s3976" style="position:absolute;left:6481;top:7316;width:531;height:260;mso-position-horizontal-relative:page;mso-position-vertical-relative:page" coordsize="531,260" o:allowincell="f" path="m,l400,,530,129,400,259,,259,,xe" filled="f" strokecolor="#00547a" strokeweight="2.04pt">
              <v:path arrowok="t"/>
            </v:shape>
            <v:shape id="_x0000_s3977" style="position:absolute;left:6836;top:7786;width:531;height:260;mso-position-horizontal-relative:page;mso-position-vertical-relative:page" coordsize="531,260" o:allowincell="f" path="m400,l,,,259r400,l530,129,400,xe" fillcolor="#0076a9" stroked="f">
              <v:path arrowok="t"/>
            </v:shape>
            <v:shape id="_x0000_s3978" style="position:absolute;left:6836;top:7786;width:531;height:260;mso-position-horizontal-relative:page;mso-position-vertical-relative:page" coordsize="531,260" o:allowincell="f" path="m,l400,,530,129,400,259,,259,,xe" filled="f" strokecolor="#00547a" strokeweight="2.04pt">
              <v:path arrowok="t"/>
            </v:shape>
            <v:shape id="_x0000_s3979" style="position:absolute;left:7095;top:8252;width:819;height:260;mso-position-horizontal-relative:page;mso-position-vertical-relative:page" coordsize="819,260" o:allowincell="f" path="m688,l,,,259r688,l818,129,688,xe" fillcolor="#0076a9" stroked="f">
              <v:path arrowok="t"/>
            </v:shape>
            <v:shape id="_x0000_s3980" style="position:absolute;left:7095;top:8252;width:819;height:260;mso-position-horizontal-relative:page;mso-position-vertical-relative:page" coordsize="819,260" o:allowincell="f" path="m,l688,,818,129,688,259,,259,,xe" filled="f" strokecolor="#00547a" strokeweight="2.04pt">
              <v:path arrowok="t"/>
            </v:shape>
            <v:shape id="_x0000_s3981" style="position:absolute;left:7969;top:8888;width:1076;height:233;mso-position-horizontal-relative:page;mso-position-vertical-relative:page" coordsize="1076,233" o:allowincell="f" path="m958,l,,,232r958,l1075,116,958,xe" fillcolor="#0076a9" stroked="f">
              <v:path arrowok="t"/>
            </v:shape>
            <v:shape id="_x0000_s3982" style="position:absolute;left:7969;top:8888;width:1076;height:233;mso-position-horizontal-relative:page;mso-position-vertical-relative:page" coordsize="1076,233" o:allowincell="f" path="m,l958,r117,116l958,232,,232,,xe" filled="f" strokecolor="#00547a" strokeweight="2.04pt">
              <v:path arrowok="t"/>
            </v:shape>
            <v:shape id="_x0000_s3983" style="position:absolute;left:9759;top:7964;width:1856;height:934;mso-position-horizontal-relative:page;mso-position-vertical-relative:page" coordsize="1856,934" o:allowincell="f" path="m,933r1855,l1855,,,,,933xe" fillcolor="yellow" stroked="f">
              <v:path arrowok="t"/>
            </v:shape>
            <v:shape id="_x0000_s3984" style="position:absolute;left:9759;top:7964;width:1856;height:934;mso-position-horizontal-relative:page;mso-position-vertical-relative:page" coordsize="1856,934" o:allowincell="f" path="m,933r1855,l1855,,,,,933xe" filled="f" strokeweight="2.04pt">
              <v:path arrowok="t"/>
            </v:shape>
            <v:shape id="_x0000_s3985" style="position:absolute;left:9100;top:8457;width:621;height:529;mso-position-horizontal-relative:page;mso-position-vertical-relative:page" coordsize="621,529" o:allowincell="f" path="m620,l431,441,,528e" filled="f" strokeweight="2.04pt">
              <v:path arrowok="t"/>
            </v:shape>
            <v:rect id="_x0000_s3986" style="position:absolute;left:8736;top:8786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17" name="Picture 217" descr="Dec 31: All students identified for ELL screening have been screened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3987" style="position:absolute;left:8833;top:8852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3988" style="position:absolute;left:8833;top:8852;width:243;height:245;mso-position-horizontal-relative:page;mso-position-vertical-relative:page" coordsize="243,245" o:allowincell="f" path="m,122l121,,242,122,121,244,,122xe" filled="f" strokecolor="white" strokeweight="3pt">
              <v:path arrowok="t"/>
            </v:shape>
            <v:shape id="_x0000_s3989" style="position:absolute;left:9075;top:9541;width:2698;height:286;mso-position-horizontal-relative:page;mso-position-vertical-relative:page" coordsize="2698,286" o:allowincell="f" path="m2554,l,,,285r2554,l2697,142,2554,xe" fillcolor="#0076a9" stroked="f">
              <v:path arrowok="t"/>
            </v:shape>
            <v:shape id="_x0000_s3990" style="position:absolute;left:9075;top:9541;width:2698;height:286;mso-position-horizontal-relative:page;mso-position-vertical-relative:page" coordsize="2698,286" o:allowincell="f" path="m,l2554,r143,142l2554,285,,285,,xe" filled="f" strokecolor="#00547a" strokeweight="2.04pt">
              <v:path arrowok="t"/>
            </v:shape>
            <v:shape id="_x0000_s3991" style="position:absolute;left:9087;top:10158;width:1078;height:233;mso-position-horizontal-relative:page;mso-position-vertical-relative:page" coordsize="1078,233" o:allowincell="f" path="m961,l,,,232r961,l1077,116,961,xe" fillcolor="#0076a9" stroked="f">
              <v:path arrowok="t"/>
            </v:shape>
            <v:shape id="_x0000_s3992" style="position:absolute;left:9087;top:10158;width:1078;height:233;mso-position-horizontal-relative:page;mso-position-vertical-relative:page" coordsize="1078,233" o:allowincell="f" path="m,l961,r116,116l961,232,,232,,xe" filled="f" strokecolor="#00547a" strokeweight=".71964mm">
              <v:path arrowok="t"/>
            </v:shape>
            <v:shape id="_x0000_s3993" style="position:absolute;left:9058;top:10590;width:1076;height:233;mso-position-horizontal-relative:page;mso-position-vertical-relative:page" coordsize="1076,233" o:allowincell="f" path="m958,l,,,232r958,l1075,116,958,xe" fillcolor="#0076a9" stroked="f">
              <v:path arrowok="t"/>
            </v:shape>
            <v:shape id="_x0000_s3994" style="position:absolute;left:9058;top:10590;width:1076;height:233;mso-position-horizontal-relative:page;mso-position-vertical-relative:page" coordsize="1076,233" o:allowincell="f" path="m,l958,r117,116l958,232,,232,,xe" filled="f" strokecolor="#00547a" strokeweight="2.04pt">
              <v:path arrowok="t"/>
            </v:shape>
            <v:shape id="_x0000_s3995" style="position:absolute;left:10150;top:11002;width:531;height:260;mso-position-horizontal-relative:page;mso-position-vertical-relative:page" coordsize="531,260" o:allowincell="f" path="m400,l,,,259r400,l530,129,400,xe" fillcolor="#0076a9" stroked="f">
              <v:path arrowok="t"/>
            </v:shape>
            <v:shape id="_x0000_s3996" style="position:absolute;left:10150;top:11002;width:531;height:260;mso-position-horizontal-relative:page;mso-position-vertical-relative:page" coordsize="531,260" o:allowincell="f" path="m,l400,,530,129,400,259,,259,,xe" filled="f" strokecolor="#00547a" strokeweight="2.04pt">
              <v:path arrowok="t"/>
            </v:shape>
            <v:shape id="_x0000_s3997" style="position:absolute;left:10695;top:11617;width:1076;height:236;mso-position-horizontal-relative:page;mso-position-vertical-relative:page" coordsize="1076,236" o:allowincell="f" path="m957,l,,,235r957,l1075,117,957,xe" fillcolor="#0076a9" stroked="f">
              <v:path arrowok="t"/>
            </v:shape>
            <v:shape id="_x0000_s3998" style="position:absolute;left:10695;top:11617;width:1076;height:236;mso-position-horizontal-relative:page;mso-position-vertical-relative:page" coordsize="1076,236" o:allowincell="f" path="m,l957,r118,117l957,235,,235,,xe" filled="f" strokecolor="#00547a" strokeweight="2.04pt">
              <v:path arrowok="t"/>
            </v:shape>
            <v:shape id="_x0000_s3999" style="position:absolute;left:6210;top:12869;width:1620;height:272;mso-position-horizontal-relative:page;mso-position-vertical-relative:page" coordsize="1620,272" o:allowincell="f" path="m1484,l,,,271r1484,l1620,135,1484,xe" fillcolor="#0076a9" stroked="f">
              <v:path arrowok="t"/>
            </v:shape>
            <v:shape id="_x0000_s4000" style="position:absolute;left:6210;top:12869;width:1620;height:272;mso-position-horizontal-relative:page;mso-position-vertical-relative:page" coordsize="1620,272" o:allowincell="f" path="m,l1484,r136,135l1484,271,,271,,xe" filled="f" strokecolor="#00547a" strokeweight="2.04pt">
              <v:path arrowok="t"/>
            </v:shape>
            <w10:wrap anchorx="page" anchory="page"/>
          </v:group>
        </w:pict>
      </w:r>
      <w:r w:rsidR="00CF73E3">
        <w:rPr>
          <w:spacing w:val="-1"/>
        </w:rPr>
        <w:t>Engage</w:t>
      </w:r>
      <w:r w:rsidR="00CF73E3">
        <w:rPr>
          <w:spacing w:val="-7"/>
        </w:rPr>
        <w:t xml:space="preserve"> </w:t>
      </w:r>
      <w:r w:rsidR="00CF73E3">
        <w:t>a</w:t>
      </w:r>
      <w:r w:rsidR="00CF73E3">
        <w:rPr>
          <w:spacing w:val="-2"/>
        </w:rPr>
        <w:t xml:space="preserve"> </w:t>
      </w:r>
      <w:r w:rsidR="00CF73E3">
        <w:rPr>
          <w:spacing w:val="-1"/>
        </w:rPr>
        <w:t>work</w:t>
      </w:r>
      <w:r w:rsidR="00CF73E3">
        <w:rPr>
          <w:spacing w:val="-4"/>
        </w:rPr>
        <w:t xml:space="preserve"> </w:t>
      </w:r>
      <w:r w:rsidR="00CF73E3">
        <w:rPr>
          <w:spacing w:val="-1"/>
        </w:rPr>
        <w:t>group</w:t>
      </w:r>
      <w:r w:rsidR="00CF73E3">
        <w:rPr>
          <w:spacing w:val="-6"/>
        </w:rPr>
        <w:t xml:space="preserve"> </w:t>
      </w:r>
      <w:r w:rsidR="00CF73E3">
        <w:t>of</w:t>
      </w:r>
      <w:r w:rsidR="00CF73E3">
        <w:rPr>
          <w:spacing w:val="-3"/>
        </w:rPr>
        <w:t xml:space="preserve"> </w:t>
      </w:r>
      <w:r w:rsidR="00CF73E3">
        <w:t>special</w:t>
      </w:r>
      <w:r w:rsidR="00CF73E3">
        <w:rPr>
          <w:spacing w:val="-5"/>
        </w:rPr>
        <w:t xml:space="preserve"> </w:t>
      </w:r>
      <w:proofErr w:type="gramStart"/>
      <w:r w:rsidR="00CF73E3">
        <w:rPr>
          <w:spacing w:val="-1"/>
        </w:rPr>
        <w:t>ed</w:t>
      </w:r>
      <w:proofErr w:type="gramEnd"/>
      <w:r w:rsidR="00CF73E3">
        <w:rPr>
          <w:spacing w:val="-1"/>
        </w:rPr>
        <w:t>,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general</w:t>
      </w:r>
      <w:r w:rsidR="00CF73E3">
        <w:rPr>
          <w:spacing w:val="-3"/>
        </w:rPr>
        <w:t xml:space="preserve"> </w:t>
      </w:r>
      <w:r w:rsidR="00CF73E3">
        <w:rPr>
          <w:spacing w:val="-1"/>
        </w:rPr>
        <w:t>ed</w:t>
      </w:r>
      <w:r w:rsidR="00CF73E3">
        <w:rPr>
          <w:spacing w:val="-4"/>
        </w:rPr>
        <w:t xml:space="preserve"> </w:t>
      </w:r>
      <w:r w:rsidR="00CF73E3">
        <w:t>and</w:t>
      </w:r>
      <w:r w:rsidR="00CF73E3">
        <w:rPr>
          <w:spacing w:val="31"/>
          <w:w w:val="99"/>
        </w:rPr>
        <w:t xml:space="preserve"> </w:t>
      </w:r>
      <w:r w:rsidR="00CF73E3">
        <w:rPr>
          <w:spacing w:val="-1"/>
        </w:rPr>
        <w:t>ELL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teachers</w:t>
      </w:r>
      <w:r w:rsidR="00CF73E3">
        <w:rPr>
          <w:spacing w:val="-5"/>
        </w:rPr>
        <w:t xml:space="preserve"> </w:t>
      </w:r>
      <w:r w:rsidR="00CF73E3">
        <w:t>to</w:t>
      </w:r>
      <w:r w:rsidR="00CF73E3">
        <w:rPr>
          <w:spacing w:val="-5"/>
        </w:rPr>
        <w:t xml:space="preserve"> </w:t>
      </w:r>
      <w:r w:rsidR="00CF73E3">
        <w:t>create</w:t>
      </w:r>
      <w:r w:rsidR="00CF73E3">
        <w:rPr>
          <w:spacing w:val="-6"/>
        </w:rPr>
        <w:t xml:space="preserve"> </w:t>
      </w:r>
      <w:r w:rsidR="00CF73E3">
        <w:t>a</w:t>
      </w:r>
      <w:r w:rsidR="00CF73E3">
        <w:rPr>
          <w:spacing w:val="-3"/>
        </w:rPr>
        <w:t xml:space="preserve"> </w:t>
      </w:r>
      <w:r w:rsidR="00CF73E3">
        <w:rPr>
          <w:spacing w:val="-1"/>
        </w:rPr>
        <w:t>process</w:t>
      </w:r>
      <w:r w:rsidR="00CF73E3">
        <w:rPr>
          <w:spacing w:val="-5"/>
        </w:rPr>
        <w:t xml:space="preserve"> </w:t>
      </w:r>
      <w:r w:rsidR="00CF73E3">
        <w:t>to</w:t>
      </w:r>
      <w:r w:rsidR="00CF73E3">
        <w:rPr>
          <w:spacing w:val="-5"/>
        </w:rPr>
        <w:t xml:space="preserve"> </w:t>
      </w:r>
      <w:r w:rsidR="00CF73E3">
        <w:rPr>
          <w:spacing w:val="-1"/>
        </w:rPr>
        <w:t>identify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student</w:t>
      </w:r>
      <w:r w:rsidR="00CF73E3">
        <w:rPr>
          <w:spacing w:val="36"/>
          <w:w w:val="99"/>
        </w:rPr>
        <w:t xml:space="preserve"> </w:t>
      </w:r>
      <w:r w:rsidR="00CF73E3">
        <w:t>need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when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there</w:t>
      </w:r>
      <w:r w:rsidR="00CF73E3">
        <w:rPr>
          <w:spacing w:val="-4"/>
        </w:rPr>
        <w:t xml:space="preserve"> </w:t>
      </w:r>
      <w:r w:rsidR="00CF73E3">
        <w:rPr>
          <w:spacing w:val="-1"/>
        </w:rPr>
        <w:t>is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overlap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between</w:t>
      </w:r>
      <w:r w:rsidR="00CF73E3">
        <w:rPr>
          <w:spacing w:val="-4"/>
        </w:rPr>
        <w:t xml:space="preserve"> </w:t>
      </w:r>
      <w:r w:rsidR="00CF73E3">
        <w:rPr>
          <w:spacing w:val="-1"/>
        </w:rPr>
        <w:t>ELL,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SPED</w:t>
      </w:r>
      <w:r w:rsidR="00CF73E3">
        <w:rPr>
          <w:spacing w:val="-6"/>
        </w:rPr>
        <w:t xml:space="preserve"> </w:t>
      </w:r>
      <w:r w:rsidR="00CF73E3">
        <w:t>and</w:t>
      </w:r>
      <w:r w:rsidR="00CF73E3">
        <w:rPr>
          <w:spacing w:val="45"/>
          <w:w w:val="99"/>
        </w:rPr>
        <w:t xml:space="preserve"> </w:t>
      </w:r>
      <w:r w:rsidR="00CF73E3">
        <w:rPr>
          <w:spacing w:val="-1"/>
        </w:rPr>
        <w:t>academic</w:t>
      </w:r>
      <w:r w:rsidR="00CF73E3">
        <w:rPr>
          <w:spacing w:val="-17"/>
        </w:rPr>
        <w:t xml:space="preserve"> </w:t>
      </w:r>
      <w:r w:rsidR="00CF73E3">
        <w:rPr>
          <w:spacing w:val="-1"/>
        </w:rPr>
        <w:t>struggles.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214"/>
      </w:pPr>
      <w:r>
        <w:rPr>
          <w:spacing w:val="-1"/>
        </w:rPr>
        <w:t>Create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rubric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33"/>
          <w:w w:val="99"/>
        </w:rPr>
        <w:t xml:space="preserve"> </w:t>
      </w:r>
      <w:r>
        <w:rPr>
          <w:spacing w:val="-1"/>
        </w:rPr>
        <w:t>greater</w:t>
      </w:r>
      <w:r>
        <w:rPr>
          <w:spacing w:val="-8"/>
        </w:rPr>
        <w:t xml:space="preserve"> </w:t>
      </w:r>
      <w:r>
        <w:rPr>
          <w:spacing w:val="-1"/>
        </w:rPr>
        <w:t>equity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-8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determining</w:t>
      </w:r>
      <w:r>
        <w:rPr>
          <w:spacing w:val="53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9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(both</w:t>
      </w:r>
      <w:r>
        <w:rPr>
          <w:spacing w:val="-10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non-academic).</w:t>
      </w:r>
    </w:p>
    <w:p w:rsidR="00CF73E3" w:rsidRDefault="00CF73E3">
      <w:pPr>
        <w:pStyle w:val="Heading7"/>
        <w:kinsoku w:val="0"/>
        <w:overflowPunct w:val="0"/>
        <w:ind w:left="224" w:right="182"/>
        <w:rPr>
          <w:b w:val="0"/>
          <w:bCs w:val="0"/>
        </w:rPr>
      </w:pPr>
      <w:r>
        <w:rPr>
          <w:spacing w:val="-1"/>
        </w:rPr>
        <w:t>Conduct</w:t>
      </w:r>
      <w:r>
        <w:rPr>
          <w:spacing w:val="-10"/>
        </w:rPr>
        <w:t xml:space="preserve"> </w:t>
      </w:r>
      <w:r>
        <w:rPr>
          <w:spacing w:val="-1"/>
        </w:rPr>
        <w:t>screenings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identify</w:t>
      </w:r>
      <w:r>
        <w:rPr>
          <w:spacing w:val="-8"/>
        </w:rPr>
        <w:t xml:space="preserve"> </w:t>
      </w:r>
      <w:r>
        <w:rPr>
          <w:spacing w:val="-1"/>
        </w:rPr>
        <w:t>ELL</w:t>
      </w:r>
      <w:r>
        <w:rPr>
          <w:spacing w:val="-9"/>
        </w:rPr>
        <w:t xml:space="preserve"> </w:t>
      </w:r>
      <w:r>
        <w:t>students,</w:t>
      </w:r>
      <w:r>
        <w:rPr>
          <w:spacing w:val="49"/>
          <w:w w:val="99"/>
        </w:rPr>
        <w:t xml:space="preserve"> </w:t>
      </w:r>
      <w:r>
        <w:rPr>
          <w:spacing w:val="-1"/>
        </w:rPr>
        <w:t>align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students.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72"/>
      </w:pPr>
      <w:r>
        <w:rPr>
          <w:spacing w:val="-1"/>
        </w:rPr>
        <w:t>Send</w:t>
      </w:r>
      <w:r>
        <w:rPr>
          <w:spacing w:val="-5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surveys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families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23"/>
          <w:w w:val="99"/>
        </w:rPr>
        <w:t xml:space="preserve"> </w:t>
      </w:r>
      <w:r>
        <w:rPr>
          <w:spacing w:val="-1"/>
        </w:rPr>
        <w:t>New</w:t>
      </w:r>
      <w:r>
        <w:rPr>
          <w:spacing w:val="-11"/>
        </w:rPr>
        <w:t xml:space="preserve"> </w:t>
      </w:r>
      <w:r>
        <w:rPr>
          <w:spacing w:val="-1"/>
        </w:rPr>
        <w:t>Bedford</w:t>
      </w:r>
      <w:r>
        <w:rPr>
          <w:spacing w:val="-10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72"/>
      </w:pP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screen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ELL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t>on</w:t>
      </w:r>
      <w:r>
        <w:rPr>
          <w:spacing w:val="49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rPr>
          <w:spacing w:val="-1"/>
        </w:rPr>
        <w:t>language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MCAS</w:t>
      </w:r>
      <w:r>
        <w:rPr>
          <w:spacing w:val="-6"/>
        </w:rPr>
        <w:t xml:space="preserve"> </w:t>
      </w:r>
      <w:r>
        <w:t>data.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72"/>
      </w:pPr>
      <w:r>
        <w:rPr>
          <w:spacing w:val="-1"/>
        </w:rPr>
        <w:t>Train</w:t>
      </w:r>
      <w:r>
        <w:rPr>
          <w:spacing w:val="-9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screening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assessments</w:t>
      </w:r>
      <w:r>
        <w:rPr>
          <w:spacing w:val="46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ELL</w:t>
      </w:r>
      <w:r>
        <w:rPr>
          <w:spacing w:val="-7"/>
        </w:rPr>
        <w:t xml:space="preserve"> </w:t>
      </w:r>
      <w:r>
        <w:rPr>
          <w:spacing w:val="-1"/>
        </w:rPr>
        <w:t>services.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182"/>
      </w:pPr>
      <w:r>
        <w:t>Screen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ELL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29"/>
          <w:w w:val="99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rPr>
          <w:spacing w:val="-1"/>
        </w:rPr>
        <w:t>language</w:t>
      </w:r>
      <w:r>
        <w:rPr>
          <w:spacing w:val="-6"/>
        </w:rPr>
        <w:t xml:space="preserve"> </w:t>
      </w:r>
      <w:r>
        <w:rPr>
          <w:spacing w:val="-1"/>
        </w:rPr>
        <w:t>survey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38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-17"/>
        </w:rPr>
        <w:t xml:space="preserve"> </w:t>
      </w:r>
      <w:r>
        <w:t>data.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72"/>
      </w:pPr>
      <w:r>
        <w:rPr>
          <w:spacing w:val="-1"/>
        </w:rPr>
        <w:t>Develop</w:t>
      </w:r>
      <w:r>
        <w:rPr>
          <w:spacing w:val="-10"/>
        </w:rPr>
        <w:t xml:space="preserve"> </w:t>
      </w:r>
      <w:r>
        <w:t>procedures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screen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ELL</w:t>
      </w:r>
      <w:r>
        <w:rPr>
          <w:spacing w:val="-8"/>
        </w:rPr>
        <w:t xml:space="preserve"> </w:t>
      </w:r>
      <w:r>
        <w:t>students</w:t>
      </w:r>
      <w:r>
        <w:rPr>
          <w:spacing w:val="39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implementation</w:t>
      </w:r>
      <w:r>
        <w:rPr>
          <w:spacing w:val="-8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year,</w:t>
      </w:r>
      <w:r>
        <w:rPr>
          <w:spacing w:val="-8"/>
        </w:rPr>
        <w:t xml:space="preserve"> </w:t>
      </w:r>
      <w:r>
        <w:rPr>
          <w:spacing w:val="-1"/>
        </w:rPr>
        <w:t>leveraging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greater</w:t>
      </w:r>
      <w:r>
        <w:rPr>
          <w:spacing w:val="54"/>
          <w:w w:val="9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screening.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72"/>
      </w:pPr>
      <w:r>
        <w:t>Draft</w:t>
      </w:r>
      <w:r>
        <w:rPr>
          <w:spacing w:val="-8"/>
        </w:rPr>
        <w:t xml:space="preserve"> </w:t>
      </w:r>
      <w:r>
        <w:rPr>
          <w:spacing w:val="-1"/>
        </w:rPr>
        <w:t>preliminary</w:t>
      </w:r>
      <w:r>
        <w:rPr>
          <w:spacing w:val="-5"/>
        </w:rPr>
        <w:t xml:space="preserve"> </w:t>
      </w:r>
      <w:r>
        <w:rPr>
          <w:spacing w:val="-1"/>
        </w:rPr>
        <w:t>ELL</w:t>
      </w:r>
      <w:r>
        <w:rPr>
          <w:spacing w:val="-8"/>
        </w:rPr>
        <w:t xml:space="preserve"> </w:t>
      </w:r>
      <w:r>
        <w:t>staffing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programming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25"/>
          <w:w w:val="99"/>
        </w:rPr>
        <w:t xml:space="preserve"> </w:t>
      </w:r>
      <w:r>
        <w:t>SY</w:t>
      </w:r>
      <w:r>
        <w:rPr>
          <w:spacing w:val="-7"/>
        </w:rPr>
        <w:t xml:space="preserve"> </w:t>
      </w:r>
      <w:r>
        <w:rPr>
          <w:spacing w:val="-1"/>
        </w:rPr>
        <w:t>15-16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updated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t>need.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/>
      </w:pPr>
      <w:r>
        <w:rPr>
          <w:spacing w:val="-1"/>
        </w:rPr>
        <w:t>Determine</w:t>
      </w:r>
      <w:r>
        <w:rPr>
          <w:spacing w:val="-9"/>
        </w:rPr>
        <w:t xml:space="preserve"> </w:t>
      </w:r>
      <w:r>
        <w:rPr>
          <w:spacing w:val="-1"/>
        </w:rPr>
        <w:t>costs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staffing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transportation.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69"/>
        <w:ind w:left="585" w:right="753"/>
      </w:pPr>
      <w:r>
        <w:rPr>
          <w:spacing w:val="-1"/>
        </w:rPr>
        <w:t>Determine</w:t>
      </w:r>
      <w:r>
        <w:rPr>
          <w:spacing w:val="-9"/>
        </w:rPr>
        <w:t xml:space="preserve"> </w:t>
      </w:r>
      <w:r>
        <w:rPr>
          <w:spacing w:val="-1"/>
        </w:rPr>
        <w:t>recommended</w:t>
      </w:r>
      <w:r>
        <w:rPr>
          <w:spacing w:val="-9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student</w:t>
      </w:r>
      <w:r>
        <w:rPr>
          <w:spacing w:val="38"/>
          <w:w w:val="99"/>
        </w:rPr>
        <w:t xml:space="preserve"> </w:t>
      </w:r>
      <w:r>
        <w:rPr>
          <w:spacing w:val="-1"/>
        </w:rPr>
        <w:t>assignment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are</w:t>
      </w:r>
      <w:r>
        <w:rPr>
          <w:spacing w:val="45"/>
          <w:w w:val="99"/>
        </w:rPr>
        <w:t xml:space="preserve"> </w:t>
      </w:r>
      <w:r>
        <w:t>available.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454"/>
      </w:pPr>
      <w:r>
        <w:t>Communicate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parents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recommended</w:t>
      </w:r>
      <w:r>
        <w:rPr>
          <w:spacing w:val="32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rPr>
          <w:spacing w:val="-1"/>
        </w:rPr>
        <w:t>assignments.</w:t>
      </w:r>
    </w:p>
    <w:p w:rsidR="00CF73E3" w:rsidRDefault="00CF73E3">
      <w:pPr>
        <w:pStyle w:val="Heading7"/>
        <w:kinsoku w:val="0"/>
        <w:overflowPunct w:val="0"/>
        <w:spacing w:before="11"/>
        <w:ind w:left="224" w:right="182"/>
        <w:rPr>
          <w:b w:val="0"/>
          <w:bCs w:val="0"/>
        </w:rPr>
      </w:pPr>
      <w:r>
        <w:t>Train</w:t>
      </w:r>
      <w:r>
        <w:rPr>
          <w:spacing w:val="-8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6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ELL</w:t>
      </w:r>
      <w:r>
        <w:rPr>
          <w:spacing w:val="33"/>
          <w:w w:val="99"/>
        </w:rPr>
        <w:t xml:space="preserve"> </w:t>
      </w:r>
      <w:r>
        <w:rPr>
          <w:spacing w:val="-1"/>
        </w:rPr>
        <w:t>students,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train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monitor</w:t>
      </w:r>
      <w:r>
        <w:rPr>
          <w:spacing w:val="-6"/>
        </w:rPr>
        <w:t xml:space="preserve"> </w:t>
      </w:r>
      <w:r>
        <w:t>use.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 w:line="245" w:lineRule="exact"/>
        <w:ind w:left="585"/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PD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rPr>
          <w:spacing w:val="-7"/>
        </w:rPr>
        <w:t xml:space="preserve"> </w:t>
      </w:r>
      <w:r>
        <w:rPr>
          <w:spacing w:val="-1"/>
        </w:rPr>
        <w:t>strategies: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</w:pPr>
      <w:r>
        <w:rPr>
          <w:spacing w:val="-1"/>
        </w:rPr>
        <w:t>Prompt</w:t>
      </w:r>
      <w:r>
        <w:rPr>
          <w:spacing w:val="-5"/>
        </w:rPr>
        <w:t xml:space="preserve"> </w:t>
      </w:r>
      <w:r>
        <w:t>ELL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talk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engaged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before="2"/>
        <w:ind w:right="689"/>
      </w:pPr>
      <w:r>
        <w:rPr>
          <w:spacing w:val="-1"/>
        </w:rPr>
        <w:t>Integrate</w:t>
      </w:r>
      <w:r>
        <w:rPr>
          <w:spacing w:val="-6"/>
        </w:rPr>
        <w:t xml:space="preserve"> </w:t>
      </w:r>
      <w:r>
        <w:t>ELL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groups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37"/>
          <w:w w:val="99"/>
        </w:rPr>
        <w:t xml:space="preserve"> </w:t>
      </w:r>
      <w:r>
        <w:rPr>
          <w:spacing w:val="-1"/>
        </w:rPr>
        <w:t>classroom</w:t>
      </w:r>
      <w:r>
        <w:rPr>
          <w:spacing w:val="-18"/>
        </w:rPr>
        <w:t xml:space="preserve"> </w:t>
      </w:r>
      <w:r>
        <w:rPr>
          <w:spacing w:val="-1"/>
        </w:rPr>
        <w:t>activities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before="2" w:line="245" w:lineRule="exact"/>
      </w:pPr>
      <w:r>
        <w:rPr>
          <w:spacing w:val="-1"/>
        </w:rPr>
        <w:t>Seat</w:t>
      </w:r>
      <w:r>
        <w:rPr>
          <w:spacing w:val="-6"/>
        </w:rPr>
        <w:t xml:space="preserve"> </w:t>
      </w:r>
      <w:r>
        <w:rPr>
          <w:spacing w:val="-1"/>
        </w:rPr>
        <w:t>ELL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front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ind w:right="16"/>
      </w:pP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objective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rPr>
          <w:spacing w:val="-1"/>
        </w:rPr>
        <w:t>mastery</w:t>
      </w:r>
      <w:r>
        <w:rPr>
          <w:spacing w:val="-7"/>
        </w:rPr>
        <w:t xml:space="preserve"> </w:t>
      </w:r>
      <w:r>
        <w:t>objective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lesson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before="2"/>
      </w:pPr>
      <w:r>
        <w:rPr>
          <w:spacing w:val="-1"/>
        </w:rPr>
        <w:t>Pre-teaching</w:t>
      </w:r>
      <w:r>
        <w:rPr>
          <w:spacing w:val="-9"/>
        </w:rPr>
        <w:t xml:space="preserve"> </w:t>
      </w:r>
      <w:r>
        <w:rPr>
          <w:spacing w:val="-1"/>
        </w:rPr>
        <w:t>key</w:t>
      </w:r>
      <w:r>
        <w:rPr>
          <w:spacing w:val="-11"/>
        </w:rPr>
        <w:t xml:space="preserve"> </w:t>
      </w:r>
      <w:r>
        <w:t>vocabulary</w:t>
      </w:r>
      <w:r>
        <w:rPr>
          <w:spacing w:val="-11"/>
        </w:rPr>
        <w:t xml:space="preserve"> </w:t>
      </w:r>
      <w:r>
        <w:rPr>
          <w:spacing w:val="-1"/>
        </w:rPr>
        <w:t>terms</w:t>
      </w:r>
    </w:p>
    <w:p w:rsidR="00CF73E3" w:rsidRDefault="00CF73E3">
      <w:pPr>
        <w:pStyle w:val="BodyText"/>
        <w:kinsoku w:val="0"/>
        <w:overflowPunct w:val="0"/>
        <w:spacing w:before="55" w:line="276" w:lineRule="auto"/>
        <w:ind w:left="224" w:right="889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Dec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2"/>
          <w:sz w:val="16"/>
          <w:szCs w:val="16"/>
        </w:rPr>
        <w:t>1: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 district will</w:t>
      </w:r>
      <w:r>
        <w:rPr>
          <w:spacing w:val="2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finalize </w:t>
      </w:r>
      <w:r>
        <w:rPr>
          <w:sz w:val="16"/>
          <w:szCs w:val="16"/>
        </w:rPr>
        <w:t xml:space="preserve">a </w:t>
      </w:r>
      <w:r>
        <w:rPr>
          <w:spacing w:val="-1"/>
          <w:sz w:val="16"/>
          <w:szCs w:val="16"/>
        </w:rPr>
        <w:t>guide for special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education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facilitators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support them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accurately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identifying student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needs.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14"/>
          <w:szCs w:val="14"/>
        </w:rPr>
      </w:pPr>
    </w:p>
    <w:p w:rsidR="00CF73E3" w:rsidRDefault="00CF73E3">
      <w:pPr>
        <w:pStyle w:val="BodyText"/>
        <w:kinsoku w:val="0"/>
        <w:overflowPunct w:val="0"/>
        <w:spacing w:line="275" w:lineRule="auto"/>
        <w:ind w:left="627" w:right="910" w:firstLine="0"/>
        <w:rPr>
          <w:spacing w:val="-1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Dec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31: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All </w:t>
      </w:r>
      <w:r>
        <w:rPr>
          <w:spacing w:val="-2"/>
          <w:sz w:val="16"/>
          <w:szCs w:val="16"/>
        </w:rPr>
        <w:t>students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identified for ELL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screening have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been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screened.</w:t>
      </w:r>
    </w:p>
    <w:p w:rsidR="00CF73E3" w:rsidRDefault="00CF73E3">
      <w:pPr>
        <w:pStyle w:val="BodyText"/>
        <w:kinsoku w:val="0"/>
        <w:overflowPunct w:val="0"/>
        <w:spacing w:line="275" w:lineRule="auto"/>
        <w:ind w:left="627" w:right="910" w:firstLine="0"/>
        <w:rPr>
          <w:spacing w:val="-1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0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300" w:space="3126"/>
            <w:col w:w="3014"/>
          </w:cols>
          <w:noEndnote/>
        </w:sectPr>
      </w:pPr>
    </w:p>
    <w:p w:rsidR="00CF73E3" w:rsidRDefault="00CF73E3">
      <w:pPr>
        <w:pStyle w:val="BodyText"/>
        <w:tabs>
          <w:tab w:val="left" w:pos="5532"/>
          <w:tab w:val="left" w:pos="6166"/>
          <w:tab w:val="left" w:pos="6715"/>
          <w:tab w:val="left" w:pos="7270"/>
          <w:tab w:val="left" w:pos="7817"/>
          <w:tab w:val="left" w:pos="8366"/>
          <w:tab w:val="left" w:pos="8917"/>
          <w:tab w:val="left" w:pos="9466"/>
          <w:tab w:val="left" w:pos="10013"/>
          <w:tab w:val="left" w:pos="10563"/>
        </w:tabs>
        <w:kinsoku w:val="0"/>
        <w:overflowPunct w:val="0"/>
        <w:spacing w:before="93"/>
        <w:ind w:left="224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lastRenderedPageBreak/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32"/>
        <w:ind w:left="585" w:right="6203"/>
      </w:pPr>
      <w:r>
        <w:rPr>
          <w:spacing w:val="-1"/>
        </w:rPr>
        <w:t>Create</w:t>
      </w:r>
      <w:r>
        <w:rPr>
          <w:spacing w:val="-7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“look-</w:t>
      </w:r>
      <w:proofErr w:type="spellStart"/>
      <w:r>
        <w:t>fors</w:t>
      </w:r>
      <w:proofErr w:type="spellEnd"/>
      <w:r>
        <w:t>”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when</w:t>
      </w:r>
      <w:r>
        <w:rPr>
          <w:spacing w:val="34"/>
          <w:w w:val="99"/>
        </w:rPr>
        <w:t xml:space="preserve"> </w:t>
      </w:r>
      <w:r>
        <w:rPr>
          <w:spacing w:val="-1"/>
        </w:rPr>
        <w:t>observing</w:t>
      </w:r>
      <w:r>
        <w:rPr>
          <w:spacing w:val="-10"/>
        </w:rPr>
        <w:t xml:space="preserve"> </w:t>
      </w:r>
      <w:r>
        <w:rPr>
          <w:spacing w:val="-1"/>
        </w:rPr>
        <w:t>classrooms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ELL</w:t>
      </w:r>
      <w:r>
        <w:rPr>
          <w:spacing w:val="-10"/>
        </w:rPr>
        <w:t xml:space="preserve"> </w:t>
      </w:r>
      <w:r>
        <w:rPr>
          <w:spacing w:val="-1"/>
        </w:rPr>
        <w:t>students.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/>
      </w:pPr>
      <w:r>
        <w:rPr>
          <w:spacing w:val="-1"/>
        </w:rPr>
        <w:t>Train</w:t>
      </w:r>
      <w:r>
        <w:rPr>
          <w:spacing w:val="-8"/>
        </w:rPr>
        <w:t xml:space="preserve"> </w:t>
      </w:r>
      <w:r>
        <w:t>principals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“look-</w:t>
      </w:r>
      <w:proofErr w:type="spellStart"/>
      <w:r>
        <w:t>fors</w:t>
      </w:r>
      <w:proofErr w:type="spellEnd"/>
      <w:r>
        <w:t>.”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31"/>
        <w:ind w:left="585"/>
      </w:pPr>
      <w:r>
        <w:rPr>
          <w:spacing w:val="-1"/>
        </w:rPr>
        <w:t>Conduct</w:t>
      </w:r>
      <w:r>
        <w:rPr>
          <w:spacing w:val="-6"/>
        </w:rPr>
        <w:t xml:space="preserve"> </w:t>
      </w:r>
      <w:r>
        <w:t>PD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October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PD</w:t>
      </w:r>
      <w:r>
        <w:rPr>
          <w:spacing w:val="-5"/>
        </w:rPr>
        <w:t xml:space="preserve"> </w:t>
      </w:r>
      <w:r>
        <w:t>day.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34"/>
        <w:ind w:left="585" w:right="6392"/>
      </w:pPr>
      <w:r>
        <w:rPr>
          <w:spacing w:val="-1"/>
        </w:rPr>
        <w:t>Conduct</w:t>
      </w:r>
      <w:r>
        <w:rPr>
          <w:spacing w:val="-8"/>
        </w:rPr>
        <w:t xml:space="preserve"> </w:t>
      </w:r>
      <w:r>
        <w:rPr>
          <w:spacing w:val="-1"/>
        </w:rPr>
        <w:t>SEI</w:t>
      </w:r>
      <w:r>
        <w:rPr>
          <w:spacing w:val="-8"/>
        </w:rPr>
        <w:t xml:space="preserve"> </w:t>
      </w:r>
      <w:r>
        <w:rPr>
          <w:spacing w:val="-1"/>
        </w:rPr>
        <w:t>endorsement</w:t>
      </w:r>
      <w:r>
        <w:rPr>
          <w:spacing w:val="-6"/>
        </w:rPr>
        <w:t xml:space="preserve"> </w:t>
      </w:r>
      <w:r>
        <w:t>courses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450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48"/>
          <w:w w:val="9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1"/>
        </w:rPr>
        <w:t>administrators.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9"/>
        <w:ind w:left="585" w:right="6251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rPr>
          <w:spacing w:val="-1"/>
        </w:rPr>
        <w:t>ACCESS</w:t>
      </w:r>
      <w:r>
        <w:rPr>
          <w:spacing w:val="32"/>
          <w:w w:val="99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teachers,</w:t>
      </w:r>
      <w:r>
        <w:rPr>
          <w:spacing w:val="-3"/>
        </w:rPr>
        <w:t xml:space="preserve"> </w:t>
      </w:r>
      <w:r>
        <w:rPr>
          <w:spacing w:val="-1"/>
        </w:rPr>
        <w:t>TCTs,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DDT</w:t>
      </w:r>
      <w:r>
        <w:rPr>
          <w:spacing w:val="33"/>
          <w:w w:val="99"/>
        </w:rPr>
        <w:t xml:space="preserve"> </w:t>
      </w:r>
      <w:r>
        <w:rPr>
          <w:spacing w:val="-1"/>
        </w:rPr>
        <w:t>analyze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SY</w:t>
      </w:r>
      <w:r>
        <w:rPr>
          <w:spacing w:val="-6"/>
        </w:rPr>
        <w:t xml:space="preserve"> </w:t>
      </w:r>
      <w:r>
        <w:t>15-16.</w:t>
      </w:r>
    </w:p>
    <w:p w:rsidR="00CF73E3" w:rsidRDefault="00CF73E3">
      <w:pPr>
        <w:pStyle w:val="Heading7"/>
        <w:kinsoku w:val="0"/>
        <w:overflowPunct w:val="0"/>
        <w:ind w:left="224" w:right="6392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rPr>
          <w:spacing w:val="-1"/>
        </w:rPr>
        <w:t>content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support</w:t>
      </w:r>
      <w:r>
        <w:rPr>
          <w:spacing w:val="25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11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ed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interventions.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777"/>
      </w:pPr>
      <w:r>
        <w:rPr>
          <w:spacing w:val="-1"/>
        </w:rPr>
        <w:t>Assess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rPr>
          <w:spacing w:val="-1"/>
        </w:rPr>
        <w:t>dedicated</w:t>
      </w:r>
      <w:r>
        <w:rPr>
          <w:spacing w:val="32"/>
          <w:w w:val="99"/>
        </w:rPr>
        <w:t xml:space="preserve"> </w:t>
      </w:r>
      <w:r>
        <w:rPr>
          <w:spacing w:val="-1"/>
        </w:rPr>
        <w:t>intervention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rPr>
          <w:spacing w:val="-1"/>
        </w:rPr>
        <w:t>built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rPr>
          <w:spacing w:val="-1"/>
        </w:rPr>
        <w:t>schedules.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936"/>
      </w:pPr>
      <w:r>
        <w:t>Work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33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11"/>
        </w:rPr>
        <w:t xml:space="preserve"> </w:t>
      </w:r>
      <w:r>
        <w:rPr>
          <w:spacing w:val="-1"/>
        </w:rPr>
        <w:t>interventions,</w:t>
      </w:r>
      <w:r>
        <w:rPr>
          <w:spacing w:val="-11"/>
        </w:rPr>
        <w:t xml:space="preserve"> </w:t>
      </w:r>
      <w:r>
        <w:rPr>
          <w:spacing w:val="-1"/>
        </w:rPr>
        <w:t>focused</w:t>
      </w:r>
      <w:r>
        <w:rPr>
          <w:spacing w:val="-10"/>
        </w:rPr>
        <w:t xml:space="preserve"> </w:t>
      </w:r>
      <w:r>
        <w:t>on: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line="245" w:lineRule="exact"/>
      </w:pPr>
      <w:r>
        <w:rPr>
          <w:spacing w:val="-1"/>
        </w:rPr>
        <w:t>Using</w:t>
      </w:r>
      <w:r>
        <w:rPr>
          <w:spacing w:val="-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re-teach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line="245" w:lineRule="exact"/>
      </w:pP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lesson</w:t>
      </w:r>
      <w:r>
        <w:rPr>
          <w:spacing w:val="-7"/>
        </w:rPr>
        <w:t xml:space="preserve"> </w:t>
      </w:r>
      <w:r>
        <w:t>starting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standard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ind w:right="6503"/>
      </w:pPr>
      <w:r>
        <w:rPr>
          <w:spacing w:val="-1"/>
        </w:rPr>
        <w:t>Multiple</w:t>
      </w:r>
      <w:r>
        <w:rPr>
          <w:spacing w:val="-10"/>
        </w:rPr>
        <w:t xml:space="preserve"> </w:t>
      </w:r>
      <w:r>
        <w:rPr>
          <w:spacing w:val="-1"/>
        </w:rPr>
        <w:t>strategies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10"/>
        </w:rPr>
        <w:t xml:space="preserve"> </w:t>
      </w:r>
      <w:r>
        <w:t>instruction</w:t>
      </w:r>
      <w:r>
        <w:rPr>
          <w:spacing w:val="37"/>
          <w:w w:val="9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1"/>
        </w:rPr>
        <w:t>differentiation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/>
      </w:pPr>
      <w:r>
        <w:rPr>
          <w:spacing w:val="-1"/>
        </w:rPr>
        <w:t>Upload</w:t>
      </w:r>
      <w:r>
        <w:rPr>
          <w:spacing w:val="-7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bank.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26"/>
        <w:ind w:left="585" w:right="6777"/>
      </w:pPr>
      <w:r>
        <w:t>Work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2.1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PD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TLSs</w:t>
      </w:r>
      <w:r>
        <w:rPr>
          <w:spacing w:val="-5"/>
        </w:rPr>
        <w:t xml:space="preserve"> </w:t>
      </w:r>
      <w:r>
        <w:t>on</w:t>
      </w:r>
      <w:r>
        <w:rPr>
          <w:spacing w:val="25"/>
          <w:w w:val="99"/>
        </w:rPr>
        <w:t xml:space="preserve"> </w:t>
      </w:r>
      <w:r>
        <w:rPr>
          <w:spacing w:val="-1"/>
        </w:rPr>
        <w:t>accessing</w:t>
      </w:r>
      <w:r>
        <w:rPr>
          <w:spacing w:val="-11"/>
        </w:rPr>
        <w:t xml:space="preserve"> </w:t>
      </w:r>
      <w:r>
        <w:rPr>
          <w:spacing w:val="-1"/>
        </w:rPr>
        <w:t>resources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effective</w:t>
      </w:r>
      <w:r>
        <w:rPr>
          <w:spacing w:val="-10"/>
        </w:rPr>
        <w:t xml:space="preserve"> </w:t>
      </w:r>
      <w:r>
        <w:rPr>
          <w:spacing w:val="-1"/>
        </w:rPr>
        <w:t>interventions.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rPr>
          <w:spacing w:val="-1"/>
        </w:rPr>
        <w:t>Leverage</w:t>
      </w:r>
      <w:r>
        <w:rPr>
          <w:spacing w:val="-7"/>
        </w:rPr>
        <w:t xml:space="preserve"> </w:t>
      </w:r>
      <w:r>
        <w:rPr>
          <w:spacing w:val="-1"/>
        </w:rPr>
        <w:t>TLSs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59"/>
          <w:w w:val="99"/>
        </w:rPr>
        <w:t xml:space="preserve"> </w:t>
      </w:r>
      <w:r>
        <w:rPr>
          <w:spacing w:val="-1"/>
        </w:rPr>
        <w:t>interventions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schools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43"/>
          <w:w w:val="99"/>
        </w:rPr>
        <w:t xml:space="preserve"> </w:t>
      </w:r>
      <w:r>
        <w:t>structures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place.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6503"/>
      </w:pPr>
      <w:r>
        <w:rPr>
          <w:spacing w:val="-1"/>
        </w:rPr>
        <w:t>Identify</w:t>
      </w:r>
      <w:r>
        <w:rPr>
          <w:spacing w:val="-4"/>
        </w:rPr>
        <w:t xml:space="preserve"> </w:t>
      </w:r>
      <w:r>
        <w:rPr>
          <w:spacing w:val="-1"/>
        </w:rPr>
        <w:t>2-4</w:t>
      </w:r>
      <w:r>
        <w:rPr>
          <w:spacing w:val="-7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rPr>
          <w:spacing w:val="-1"/>
        </w:rPr>
        <w:t>intervention</w:t>
      </w:r>
      <w:r>
        <w:rPr>
          <w:spacing w:val="31"/>
          <w:w w:val="99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schedule,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to</w:t>
      </w:r>
      <w:r>
        <w:rPr>
          <w:spacing w:val="35"/>
          <w:w w:val="99"/>
        </w:rPr>
        <w:t xml:space="preserve"> </w:t>
      </w:r>
      <w:r>
        <w:rPr>
          <w:spacing w:val="-1"/>
        </w:rPr>
        <w:t>develop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rPr>
          <w:spacing w:val="-1"/>
        </w:rPr>
        <w:t>year.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on: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before="2"/>
        <w:ind w:right="6777"/>
      </w:pPr>
      <w:r>
        <w:rPr>
          <w:spacing w:val="-1"/>
        </w:rPr>
        <w:t>Leveraging</w:t>
      </w:r>
      <w:r>
        <w:rPr>
          <w:spacing w:val="-10"/>
        </w:rPr>
        <w:t xml:space="preserve"> </w:t>
      </w:r>
      <w:r>
        <w:rPr>
          <w:spacing w:val="-1"/>
        </w:rPr>
        <w:t>school</w:t>
      </w:r>
      <w:r>
        <w:rPr>
          <w:spacing w:val="-8"/>
        </w:rPr>
        <w:t xml:space="preserve"> </w:t>
      </w:r>
      <w:r>
        <w:t>schedules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allocate</w:t>
      </w:r>
      <w:r>
        <w:rPr>
          <w:spacing w:val="30"/>
          <w:w w:val="99"/>
        </w:rPr>
        <w:t xml:space="preserve"> </w:t>
      </w:r>
      <w:r>
        <w:rPr>
          <w:spacing w:val="-1"/>
        </w:rPr>
        <w:t>sufficient</w:t>
      </w:r>
      <w:r>
        <w:rPr>
          <w:spacing w:val="-9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interventions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before="2"/>
        <w:ind w:right="6777"/>
        <w:sectPr w:rsidR="00CF73E3" w:rsidSect="009C6D73">
          <w:pgSz w:w="12240" w:h="15840"/>
          <w:pgMar w:top="920" w:right="0" w:bottom="580" w:left="8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40"/>
          </w:cols>
          <w:noEndnote/>
        </w:sectPr>
      </w:pPr>
    </w:p>
    <w:p w:rsidR="00CF73E3" w:rsidRDefault="00FB460B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ind w:right="188"/>
      </w:pPr>
      <w:r>
        <w:rPr>
          <w:noProof/>
          <w:lang w:eastAsia="zh-CN" w:bidi="km-KH"/>
        </w:rPr>
        <w:lastRenderedPageBreak/>
        <w:pict>
          <v:group id="_x0000_s4001" style="position:absolute;left:0;text-align:left;margin-left:45.3pt;margin-top:50.4pt;width:547.85pt;height:675.85pt;z-index:-251641856;mso-position-horizontal-relative:page;mso-position-vertical-relative:page" coordorigin="906,1008" coordsize="10957,13517" o:allowincell="f">
            <v:shape id="_x0000_s4002" style="position:absolute;left:923;top:1017;width:101;height:250;mso-position-horizontal-relative:page;mso-position-vertical-relative:page" coordsize="101,250" o:allowincell="f" path="m,249r100,l100,,,,,249xe" fillcolor="#e0d1a7" stroked="f">
              <v:path arrowok="t"/>
            </v:shape>
            <v:shape id="_x0000_s4003" style="position:absolute;left:6116;top:101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4004" style="position:absolute;left:923;top:1267;width:5296;height:118;mso-position-horizontal-relative:page;mso-position-vertical-relative:page" coordsize="5296,118" o:allowincell="f" path="m,117r5295,l5295,,,,,117xe" fillcolor="#e0d1a7" stroked="f">
              <v:path arrowok="t"/>
            </v:shape>
            <v:shape id="_x0000_s4005" style="position:absolute;left:1024;top:1017;width:5092;height:250;mso-position-horizontal-relative:page;mso-position-vertical-relative:page" coordsize="5092,250" o:allowincell="f" path="m,249r5091,l5091,,,,,249xe" fillcolor="#e0d1a7" stroked="f">
              <v:path arrowok="t"/>
            </v:shape>
            <v:shape id="_x0000_s4006" style="position:absolute;left:6228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07" style="position:absolute;left:675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08" style="position:absolute;left:6228;top:1176;width:625;height:209;mso-position-horizontal-relative:page;mso-position-vertical-relative:page" coordsize="625,209" o:allowincell="f" path="m,208r624,l624,,,,,208xe" fillcolor="#e0d1a7" stroked="f">
              <v:path arrowok="t"/>
            </v:shape>
            <v:shape id="_x0000_s4009" style="position:absolute;left:6332;top:1017;width:419;height:159;mso-position-horizontal-relative:page;mso-position-vertical-relative:page" coordsize="419,159" o:allowincell="f" path="m,158r418,l418,,,,,158xe" fillcolor="#e0d1a7" stroked="f">
              <v:path arrowok="t"/>
            </v:shape>
            <v:shape id="_x0000_s4010" style="position:absolute;left:6865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4011" style="position:absolute;left:7299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12" style="position:absolute;left:6865;top:1176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013" style="position:absolute;left:6966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014" style="position:absolute;left:741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15" style="position:absolute;left:7854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16" style="position:absolute;left:7412;top:1176;width:545;height:209;mso-position-horizontal-relative:page;mso-position-vertical-relative:page" coordsize="545,209" o:allowincell="f" path="m,208r544,l544,,,,,208xe" fillcolor="#e0d1a7" stroked="f">
              <v:path arrowok="t"/>
            </v:shape>
            <v:shape id="_x0000_s4017" style="position:absolute;left:7515;top:1017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4018" style="position:absolute;left:7966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19" style="position:absolute;left:8401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20" style="position:absolute;left:7966;top:1176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021" style="position:absolute;left:8070;top:101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022" style="position:absolute;left:8514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23" style="position:absolute;left:895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24" style="position:absolute;left:8514;top:1176;width:540;height:209;mso-position-horizontal-relative:page;mso-position-vertical-relative:page" coordsize="540,209" o:allowincell="f" path="m,208r540,l540,,,,,208xe" fillcolor="#e0d1a7" stroked="f">
              <v:path arrowok="t"/>
            </v:shape>
            <v:shape id="_x0000_s4025" style="position:absolute;left:8617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026" style="position:absolute;left:906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27" style="position:absolute;left:9501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28" style="position:absolute;left:9063;top:1176;width:541;height:209;mso-position-horizontal-relative:page;mso-position-vertical-relative:page" coordsize="541,209" o:allowincell="f" path="m,208r540,l540,,,,,208xe" fillcolor="#e0d1a7" stroked="f">
              <v:path arrowok="t"/>
            </v:shape>
            <v:shape id="_x0000_s4029" style="position:absolute;left:9166;top:1017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4030" style="position:absolute;left:961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31" style="position:absolute;left:1005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32" style="position:absolute;left:9613;top:1176;width:540;height:209;mso-position-horizontal-relative:page;mso-position-vertical-relative:page" coordsize="540,209" o:allowincell="f" path="m,208r540,l540,,,,,208xe" fillcolor="#e0d1a7" stroked="f">
              <v:path arrowok="t"/>
            </v:shape>
            <v:shape id="_x0000_s4033" style="position:absolute;left:9717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034" style="position:absolute;left:10163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35" style="position:absolute;left:10598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36" style="position:absolute;left:10163;top:1176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037" style="position:absolute;left:10266;top:101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038" style="position:absolute;left:10713;top:101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4039" style="position:absolute;left:11147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40" style="position:absolute;left:10713;top:1176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041" style="position:absolute;left:10813;top:101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042" style="position:absolute;left:11260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43" style="position:absolute;left:11702;top:101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044" style="position:absolute;left:11260;top:1176;width:545;height:209;mso-position-horizontal-relative:page;mso-position-vertical-relative:page" coordsize="545,209" o:allowincell="f" path="m,208r544,l544,,,,,208xe" fillcolor="#e0d1a7" stroked="f">
              <v:path arrowok="t"/>
            </v:shape>
            <v:shape id="_x0000_s4045" style="position:absolute;left:11363;top:1017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4046" style="position:absolute;left:911;top:1012;width:10903;height:20;mso-position-horizontal-relative:page;mso-position-vertical-relative:page" coordsize="10903,20" o:allowincell="f" path="m,l10902,e" filled="f" strokeweight=".48pt">
              <v:stroke dashstyle="dash"/>
              <v:path arrowok="t"/>
            </v:shape>
            <v:shape id="_x0000_s4047" style="position:absolute;left:6219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48" style="position:absolute;left:6855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49" style="position:absolute;left:8504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50" style="position:absolute;left:9604;top:10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51" style="position:absolute;left:916;top:1017;width:20;height:13495;mso-position-horizontal-relative:page;mso-position-vertical-relative:page" coordsize="20,13495" o:allowincell="f" path="m,l,13494e" filled="f" strokeweight=".20458mm">
              <v:path arrowok="t"/>
            </v:shape>
            <v:shape id="_x0000_s4052" style="position:absolute;left:6224;top:1017;width:20;height:13495;mso-position-horizontal-relative:page;mso-position-vertical-relative:page" coordsize="20,13495" o:allowincell="f" path="m,l,13494e" filled="f" strokeweight=".48pt">
              <v:stroke dashstyle="dash"/>
              <v:path arrowok="t"/>
            </v:shape>
            <v:shape id="_x0000_s4053" style="position:absolute;left:6860;top:1017;width:20;height:13495;mso-position-horizontal-relative:page;mso-position-vertical-relative:page" coordsize="20,13495" o:allowincell="f" path="m,l,13494e" filled="f" strokeweight=".48pt">
              <v:stroke dashstyle="dash"/>
              <v:path arrowok="t"/>
            </v:shape>
            <v:shape id="_x0000_s4054" style="position:absolute;left:7407;top:1017;width:20;height:13495;mso-position-horizontal-relative:page;mso-position-vertical-relative:page" coordsize="20,13495" o:allowincell="f" path="m,l,13494e" filled="f" strokeweight=".48pt">
              <v:stroke dashstyle="dash"/>
              <v:path arrowok="t"/>
            </v:shape>
            <v:shape id="_x0000_s4055" style="position:absolute;left:7962;top:1017;width:20;height:12383;mso-position-horizontal-relative:page;mso-position-vertical-relative:page" coordsize="20,12383" o:allowincell="f" path="m,l,12382e" filled="f" strokeweight=".48pt">
              <v:stroke dashstyle="dash"/>
              <v:path arrowok="t"/>
            </v:shape>
            <v:shape id="_x0000_s4056" style="position:absolute;left:7957;top:1450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57" style="position:absolute;left:8509;top:1017;width:20;height:7895;mso-position-horizontal-relative:page;mso-position-vertical-relative:page" coordsize="20,7895" o:allowincell="f" path="m,l,7894e" filled="f" strokeweight=".48pt">
              <v:stroke dashstyle="dash"/>
              <v:path arrowok="t"/>
            </v:shape>
            <v:shape id="_x0000_s4058" style="position:absolute;left:8509;top:9793;width:20;height:3608;mso-position-horizontal-relative:page;mso-position-vertical-relative:page" coordsize="20,3608" o:allowincell="f" path="m,l,3607e" filled="f" strokeweight=".48pt">
              <v:stroke dashstyle="dash"/>
              <v:path arrowok="t"/>
            </v:shape>
            <v:shape id="_x0000_s4059" style="position:absolute;left:8504;top:1450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60" style="position:absolute;left:9058;top:1017;width:20;height:7895;mso-position-horizontal-relative:page;mso-position-vertical-relative:page" coordsize="20,7895" o:allowincell="f" path="m,l,7894e" filled="f" strokeweight=".48pt">
              <v:stroke dashstyle="dash"/>
              <v:path arrowok="t"/>
            </v:shape>
            <v:shape id="_x0000_s4061" style="position:absolute;left:9058;top:9793;width:20;height:3608;mso-position-horizontal-relative:page;mso-position-vertical-relative:page" coordsize="20,3608" o:allowincell="f" path="m,l,3607e" filled="f" strokeweight=".48pt">
              <v:stroke dashstyle="dash"/>
              <v:path arrowok="t"/>
            </v:shape>
            <v:shape id="_x0000_s4062" style="position:absolute;left:9054;top:1450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63" style="position:absolute;left:9609;top:1017;width:20;height:7895;mso-position-horizontal-relative:page;mso-position-vertical-relative:page" coordsize="20,7895" o:allowincell="f" path="m,l,7894e" filled="f" strokeweight=".48pt">
              <v:stroke dashstyle="dash"/>
              <v:path arrowok="t"/>
            </v:shape>
            <v:shape id="_x0000_s4064" style="position:absolute;left:9609;top:9793;width:20;height:3608;mso-position-horizontal-relative:page;mso-position-vertical-relative:page" coordsize="20,3608" o:allowincell="f" path="m,l,3607e" filled="f" strokeweight=".48pt">
              <v:stroke dashstyle="dash"/>
              <v:path arrowok="t"/>
            </v:shape>
            <v:shape id="_x0000_s4065" style="position:absolute;left:9604;top:1450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66" style="position:absolute;left:10158;top:1017;width:20;height:7895;mso-position-horizontal-relative:page;mso-position-vertical-relative:page" coordsize="20,7895" o:allowincell="f" path="m,l,7894e" filled="f" strokeweight=".48pt">
              <v:stroke dashstyle="dash"/>
              <v:path arrowok="t"/>
            </v:shape>
            <v:shape id="_x0000_s4067" style="position:absolute;left:10158;top:9793;width:20;height:3608;mso-position-horizontal-relative:page;mso-position-vertical-relative:page" coordsize="20,3608" o:allowincell="f" path="m,l,3607e" filled="f" strokeweight=".48pt">
              <v:stroke dashstyle="dash"/>
              <v:path arrowok="t"/>
            </v:shape>
            <v:shape id="_x0000_s4068" style="position:absolute;left:10153;top:1450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69" style="position:absolute;left:10705;top:1017;width:20;height:7895;mso-position-horizontal-relative:page;mso-position-vertical-relative:page" coordsize="20,7895" o:allowincell="f" path="m,l,7894e" filled="f" strokeweight=".48pt">
              <v:stroke dashstyle="dash"/>
              <v:path arrowok="t"/>
            </v:shape>
            <v:shape id="_x0000_s4070" style="position:absolute;left:10705;top:9793;width:20;height:3608;mso-position-horizontal-relative:page;mso-position-vertical-relative:page" coordsize="20,3608" o:allowincell="f" path="m,l,3607e" filled="f" strokeweight=".48pt">
              <v:stroke dashstyle="dash"/>
              <v:path arrowok="t"/>
            </v:shape>
            <v:shape id="_x0000_s4071" style="position:absolute;left:10701;top:1450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72" style="position:absolute;left:11255;top:1017;width:20;height:7895;mso-position-horizontal-relative:page;mso-position-vertical-relative:page" coordsize="20,7895" o:allowincell="f" path="m,l,7894e" filled="f" strokeweight=".48pt">
              <v:stroke dashstyle="dash"/>
              <v:path arrowok="t"/>
            </v:shape>
            <v:shape id="_x0000_s4073" style="position:absolute;left:11255;top:9793;width:20;height:4720;mso-position-horizontal-relative:page;mso-position-vertical-relative:page" coordsize="20,4720" o:allowincell="f" path="m,l,4719e" filled="f" strokeweight=".48pt">
              <v:stroke dashstyle="dash"/>
              <v:path arrowok="t"/>
            </v:shape>
            <v:shape id="_x0000_s4074" style="position:absolute;left:11810;top:1017;width:20;height:13495;mso-position-horizontal-relative:page;mso-position-vertical-relative:page" coordsize="20,13495" o:allowincell="f" path="m,l,13494e" filled="f" strokeweight=".58pt">
              <v:path arrowok="t"/>
            </v:shape>
            <v:shape id="_x0000_s4075" style="position:absolute;left:911;top:1389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076" style="position:absolute;left:6219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77" style="position:absolute;left:6855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78" style="position:absolute;left:7403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79" style="position:absolute;left:7957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0" style="position:absolute;left:8504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1" style="position:absolute;left:9054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2" style="position:absolute;left:9604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3" style="position:absolute;left:10153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4" style="position:absolute;left:10701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5" style="position:absolute;left:11250;top:138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6" style="position:absolute;left:911;top:187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087" style="position:absolute;left:6219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8" style="position:absolute;left:6855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89" style="position:absolute;left:7403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0" style="position:absolute;left:7957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1" style="position:absolute;left:8504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2" style="position:absolute;left:9054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3" style="position:absolute;left:9604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4" style="position:absolute;left:10153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5" style="position:absolute;left:10701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6" style="position:absolute;left:11250;top:187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7" style="position:absolute;left:911;top:2251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098" style="position:absolute;left:6219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099" style="position:absolute;left:6855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0" style="position:absolute;left:7403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1" style="position:absolute;left:7957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2" style="position:absolute;left:8504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3" style="position:absolute;left:9054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4" style="position:absolute;left:9604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5" style="position:absolute;left:10153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6" style="position:absolute;left:10701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7" style="position:absolute;left:11250;top:225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08" style="position:absolute;left:911;top:2628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09" style="position:absolute;left:6219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0" style="position:absolute;left:6855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1" style="position:absolute;left:7403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2" style="position:absolute;left:7957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3" style="position:absolute;left:8504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4" style="position:absolute;left:9054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5" style="position:absolute;left:9604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6" style="position:absolute;left:10153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7" style="position:absolute;left:10701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8" style="position:absolute;left:11250;top:26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19" style="position:absolute;left:911;top:3110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20" style="position:absolute;left:6219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1" style="position:absolute;left:6855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2" style="position:absolute;left:7403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3" style="position:absolute;left:7957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4" style="position:absolute;left:8504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5" style="position:absolute;left:9054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6" style="position:absolute;left:9604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7" style="position:absolute;left:10153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8" style="position:absolute;left:10701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29" style="position:absolute;left:11250;top:31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0" style="position:absolute;left:911;top:3821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31" style="position:absolute;left:911;top:4284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32" style="position:absolute;left:6219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3" style="position:absolute;left:6855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4" style="position:absolute;left:7403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5" style="position:absolute;left:7957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6" style="position:absolute;left:8504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7" style="position:absolute;left:9054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8" style="position:absolute;left:9604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39" style="position:absolute;left:10153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0" style="position:absolute;left:10701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1" style="position:absolute;left:11250;top:42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2" style="position:absolute;left:911;top:4766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43" style="position:absolute;left:6219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4" style="position:absolute;left:6855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5" style="position:absolute;left:7403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6" style="position:absolute;left:7957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7" style="position:absolute;left:8504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8" style="position:absolute;left:9054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49" style="position:absolute;left:9604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0" style="position:absolute;left:10153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1" style="position:absolute;left:10701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2" style="position:absolute;left:11250;top:47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3" style="position:absolute;left:911;top:621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54" style="position:absolute;left:6219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5" style="position:absolute;left:6855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6" style="position:absolute;left:7403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7" style="position:absolute;left:7957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8" style="position:absolute;left:8504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59" style="position:absolute;left:9054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0" style="position:absolute;left:9604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1" style="position:absolute;left:10153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2" style="position:absolute;left:10701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3" style="position:absolute;left:11250;top:621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4" style="position:absolute;left:911;top:6483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65" style="position:absolute;left:6219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6" style="position:absolute;left:6855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7" style="position:absolute;left:7403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8" style="position:absolute;left:7957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69" style="position:absolute;left:8504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0" style="position:absolute;left:9054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1" style="position:absolute;left:9604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2" style="position:absolute;left:10153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3" style="position:absolute;left:10701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4" style="position:absolute;left:11250;top:648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5" style="position:absolute;left:911;top:6963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76" style="position:absolute;left:6219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7" style="position:absolute;left:6855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8" style="position:absolute;left:7403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79" style="position:absolute;left:7957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0" style="position:absolute;left:8504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1" style="position:absolute;left:9054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2" style="position:absolute;left:9604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3" style="position:absolute;left:10153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4" style="position:absolute;left:10701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5" style="position:absolute;left:11250;top:69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6" style="position:absolute;left:911;top:7673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4187" style="position:absolute;left:6219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8" style="position:absolute;left:6855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89" style="position:absolute;left:7403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0" style="position:absolute;left:7957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1" style="position:absolute;left:8504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2" style="position:absolute;left:9054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3" style="position:absolute;left:9604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4" style="position:absolute;left:10153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5" style="position:absolute;left:10701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6" style="position:absolute;left:11250;top:76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7" style="position:absolute;left:911;top:10028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198" style="position:absolute;left:6219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199" style="position:absolute;left:6855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0" style="position:absolute;left:7403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1" style="position:absolute;left:7957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2" style="position:absolute;left:8504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3" style="position:absolute;left:9054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4" style="position:absolute;left:9604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5" style="position:absolute;left:10153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6" style="position:absolute;left:10701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7" style="position:absolute;left:11250;top:1002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08" style="position:absolute;left:911;top:10719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209" style="position:absolute;left:911;top:11427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4210" style="position:absolute;left:911;top:12138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4211" style="position:absolute;left:6219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2" style="position:absolute;left:6855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3" style="position:absolute;left:7403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4" style="position:absolute;left:7957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5" style="position:absolute;left:8504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6" style="position:absolute;left:9054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7" style="position:absolute;left:9604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8" style="position:absolute;left:10153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19" style="position:absolute;left:10701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0" style="position:absolute;left:11250;top:12138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1" style="position:absolute;left:911;top:12633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222" style="position:absolute;left:6219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3" style="position:absolute;left:6855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4" style="position:absolute;left:7403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5" style="position:absolute;left:7957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6" style="position:absolute;left:8504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7" style="position:absolute;left:9054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8" style="position:absolute;left:9604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29" style="position:absolute;left:10153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30" style="position:absolute;left:10701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31" style="position:absolute;left:11250;top:126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32" style="position:absolute;left:911;top:13343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233" style="position:absolute;left:11149;top:13806;width:666;height:20;mso-position-horizontal-relative:page;mso-position-vertical-relative:page" coordsize="666,20" o:allowincell="f" path="m,l665,e" filled="f" strokeweight=".20458mm">
              <v:path arrowok="t"/>
            </v:shape>
            <v:shape id="_x0000_s4234" style="position:absolute;left:911;top:13806;width:6918;height:20;mso-position-horizontal-relative:page;mso-position-vertical-relative:page" coordsize="6918,20" o:allowincell="f" path="m,l6918,e" filled="f" strokeweight=".20458mm">
              <v:path arrowok="t"/>
            </v:shape>
            <v:shape id="_x0000_s4235" style="position:absolute;left:911;top:14517;width:10903;height:20;mso-position-horizontal-relative:page;mso-position-vertical-relative:page" coordsize="10903,20" o:allowincell="f" path="m,l10902,e" filled="f" strokeweight=".16931mm">
              <v:stroke dashstyle="dash"/>
              <v:path arrowok="t"/>
            </v:shape>
            <v:shape id="_x0000_s4236" style="position:absolute;left:6219;top:1451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37" style="position:absolute;left:6855;top:1451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38" style="position:absolute;left:8504;top:1451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39" style="position:absolute;left:9604;top:1451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240" style="position:absolute;left:8173;top:8912;width:3540;height:881;mso-position-horizontal-relative:page;mso-position-vertical-relative:page" coordsize="3540,881" o:allowincell="f" path="m,880r3540,l3540,,,,,880xe" fillcolor="yellow" stroked="f">
              <v:path arrowok="t"/>
            </v:shape>
            <v:shape id="_x0000_s4241" style="position:absolute;left:8173;top:8912;width:3540;height:881;mso-position-horizontal-relative:page;mso-position-vertical-relative:page" coordsize="3540,881" o:allowincell="f" path="m,880r3540,l3540,,,,,880xe" filled="f" strokeweight="2.04pt">
              <v:path arrowok="t"/>
            </v:shape>
            <v:shape id="_x0000_s4242" style="position:absolute;left:10064;top:8585;width:1419;height:301;mso-position-horizontal-relative:page;mso-position-vertical-relative:page" coordsize="1419,301" o:allowincell="f" path="m,300l346,80,1418,e" filled="f" strokeweight="2.04pt">
              <v:path arrowok="t"/>
            </v:shape>
            <v:shape id="_x0000_s4243" style="position:absolute;left:6884;top:1501;width:531;height:260;mso-position-horizontal-relative:page;mso-position-vertical-relative:page" coordsize="531,260" o:allowincell="f" path="m400,l,,,259r400,l530,129,400,xe" fillcolor="#0076a9" stroked="f">
              <v:path arrowok="t"/>
            </v:shape>
            <v:shape id="_x0000_s4244" style="position:absolute;left:6884;top:1501;width:531;height:260;mso-position-horizontal-relative:page;mso-position-vertical-relative:page" coordsize="531,260" o:allowincell="f" path="m,l400,,530,129,400,259,,259,,xe" filled="f" strokecolor="#00547a" strokeweight="2.04pt">
              <v:path arrowok="t"/>
            </v:shape>
            <v:shape id="_x0000_s4245" style="position:absolute;left:7412;top:1921;width:533;height:260;mso-position-horizontal-relative:page;mso-position-vertical-relative:page" coordsize="533,260" o:allowincell="f" path="m403,l,,,259r403,l532,129,403,xe" fillcolor="#0076a9" stroked="f">
              <v:path arrowok="t"/>
            </v:shape>
            <v:shape id="_x0000_s4246" style="position:absolute;left:7412;top:1921;width:533;height:260;mso-position-horizontal-relative:page;mso-position-vertical-relative:page" coordsize="533,260" o:allowincell="f" path="m,l403,,532,129,403,259,,259,,xe" filled="f" strokecolor="#00547a" strokeweight=".71964mm">
              <v:path arrowok="t"/>
            </v:shape>
            <v:shape id="_x0000_s4247" style="position:absolute;left:7849;top:2302;width:99;height:260;mso-position-horizontal-relative:page;mso-position-vertical-relative:page" coordsize="99,260" o:allowincell="f" path="m49,l,,,259r49,l98,129,49,xe" fillcolor="#0076a9" stroked="f">
              <v:path arrowok="t"/>
            </v:shape>
            <v:shape id="_x0000_s4248" style="position:absolute;left:7849;top:2302;width:99;height:260;mso-position-horizontal-relative:page;mso-position-vertical-relative:page" coordsize="99,260" o:allowincell="f" path="m,l49,,98,129,49,259,,259,,xe" filled="f" strokecolor="#00547a" strokeweight="2.04pt">
              <v:path arrowok="t"/>
            </v:shape>
            <v:shape id="_x0000_s4249" style="position:absolute;left:7981;top:2746;width:3790;height:260;mso-position-horizontal-relative:page;mso-position-vertical-relative:page" coordsize="3790,260" o:allowincell="f" path="m3659,l,,,259r3659,l3789,129,3659,xe" fillcolor="#0076a9" stroked="f">
              <v:path arrowok="t"/>
            </v:shape>
            <v:shape id="_x0000_s4250" style="position:absolute;left:7981;top:2746;width:3790;height:260;mso-position-horizontal-relative:page;mso-position-vertical-relative:page" coordsize="3790,260" o:allowincell="f" path="m,l3659,r130,129l3659,259,,259,,xe" filled="f" strokecolor="#00547a" strokeweight="2.04pt">
              <v:path arrowok="t"/>
            </v:shape>
            <v:shape id="_x0000_s4251" style="position:absolute;left:9061;top:3315;width:2696;height:284;mso-position-horizontal-relative:page;mso-position-vertical-relative:page" coordsize="2696,284" o:allowincell="f" path="m2553,l,,,283r2553,l2695,141,2553,xe" fillcolor="#0076a9" stroked="f">
              <v:path arrowok="t"/>
            </v:shape>
            <v:shape id="_x0000_s4252" style="position:absolute;left:9061;top:3315;width:2696;height:284;mso-position-horizontal-relative:page;mso-position-vertical-relative:page" coordsize="2696,284" o:allowincell="f" path="m,l2553,r142,141l2553,283,,283,,xe" filled="f" strokecolor="#00547a" strokeweight=".71964mm">
              <v:path arrowok="t"/>
            </v:shape>
            <v:shape id="_x0000_s4253" style="position:absolute;left:6245;top:4412;width:1121;height:272;mso-position-horizontal-relative:page;mso-position-vertical-relative:page" coordsize="1121,272" o:allowincell="f" path="m985,l,,,271r985,l1120,135,985,xe" fillcolor="#0076a9" stroked="f">
              <v:path arrowok="t"/>
            </v:shape>
            <v:shape id="_x0000_s4254" style="position:absolute;left:6245;top:4412;width:1121;height:272;mso-position-horizontal-relative:page;mso-position-vertical-relative:page" coordsize="1121,272" o:allowincell="f" path="m,l985,r135,135l985,271,,271,,xe" filled="f" strokecolor="#00547a" strokeweight="2.04pt">
              <v:path arrowok="t"/>
            </v:shape>
            <v:shape id="_x0000_s4255" style="position:absolute;left:7381;top:5326;width:1692;height:274;mso-position-horizontal-relative:page;mso-position-vertical-relative:page" coordsize="1692,274" o:allowincell="f" path="m1555,l,,,273r1555,l1692,136,1555,xe" fillcolor="#0076a9" stroked="f">
              <v:path arrowok="t"/>
            </v:shape>
            <v:shape id="_x0000_s4256" style="position:absolute;left:7381;top:5326;width:1692;height:274;mso-position-horizontal-relative:page;mso-position-vertical-relative:page" coordsize="1692,274" o:allowincell="f" path="m,l1555,r137,136l1555,273,,273,,xe" filled="f" strokecolor="#00547a" strokeweight=".71964mm">
              <v:path arrowok="t"/>
            </v:shape>
            <v:shape id="_x0000_s4257" style="position:absolute;left:7385;top:6241;width:1594;height:195;mso-position-horizontal-relative:page;mso-position-vertical-relative:page" coordsize="1594,195" o:allowincell="f" path="m1496,l,,,194r1496,l1593,97,1496,xe" fillcolor="#0076a9" stroked="f">
              <v:path arrowok="t"/>
            </v:shape>
            <v:shape id="_x0000_s4258" style="position:absolute;left:7385;top:6241;width:1594;height:195;mso-position-horizontal-relative:page;mso-position-vertical-relative:page" coordsize="1594,195" o:allowincell="f" path="m,l1496,r97,97l1496,194,,194,,xe" filled="f" strokecolor="#00547a" strokeweight="2.04pt">
              <v:path arrowok="t"/>
            </v:shape>
            <v:shape id="_x0000_s4259" style="position:absolute;left:7981;top:7273;width:3785;height:260;mso-position-horizontal-relative:page;mso-position-vertical-relative:page" coordsize="3785,260" o:allowincell="f" path="m3655,l,,,259r3655,l3784,129,3655,xe" fillcolor="#0076a9" stroked="f">
              <v:path arrowok="t"/>
            </v:shape>
            <v:shape id="_x0000_s4260" style="position:absolute;left:7981;top:7273;width:3785;height:260;mso-position-horizontal-relative:page;mso-position-vertical-relative:page" coordsize="3785,260" o:allowincell="f" path="m,l3655,r129,129l3655,259,,259,,xe" filled="f" strokecolor="#00547a" strokeweight=".71964mm">
              <v:path arrowok="t"/>
            </v:shape>
            <v:shape id="_x0000_s4261" style="position:absolute;left:9673;top:8458;width:2093;height:272;mso-position-horizontal-relative:page;mso-position-vertical-relative:page" coordsize="2093,272" o:allowincell="f" path="m1957,l,,,271r1957,l2092,135,1957,xe" fillcolor="#0076a9" stroked="f">
              <v:path arrowok="t"/>
            </v:shape>
            <v:shape id="_x0000_s4262" style="position:absolute;left:9673;top:8458;width:2093;height:272;mso-position-horizontal-relative:page;mso-position-vertical-relative:page" coordsize="2093,272" o:allowincell="f" path="m,l1957,r135,135l1957,271,,271,,xe" filled="f" strokecolor="#00547a" strokeweight="2.04pt">
              <v:path arrowok="t"/>
            </v:shape>
            <v:rect id="_x0000_s4263" style="position:absolute;left:11426;top:8390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19" name="Picture 219" descr="EOY: At least two new schools will have developed plans for implementing intervention time for struggling students in their schedule for the following school year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264" style="position:absolute;left:11523;top:8456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4265" style="position:absolute;left:11523;top:8456;width:243;height:245;mso-position-horizontal-relative:page;mso-position-vertical-relative:page" coordsize="243,245" o:allowincell="f" path="m,122l121,,242,122,121,244,,122xe" filled="f" strokecolor="white" strokeweight="3pt">
              <v:path arrowok="t"/>
            </v:shape>
            <v:shape id="_x0000_s4266" style="position:absolute;left:6841;top:10940;width:816;height:274;mso-position-horizontal-relative:page;mso-position-vertical-relative:page" coordsize="816,274" o:allowincell="f" path="m679,l,,,273r679,l816,136,679,xe" fillcolor="#0076a9" stroked="f">
              <v:path arrowok="t"/>
            </v:shape>
            <v:shape id="_x0000_s4267" style="position:absolute;left:6841;top:10940;width:816;height:274;mso-position-horizontal-relative:page;mso-position-vertical-relative:page" coordsize="816,274" o:allowincell="f" path="m,l679,,816,136,679,273,,273,,xe" filled="f" strokecolor="#00547a" strokeweight=".71964mm">
              <v:path arrowok="t"/>
            </v:shape>
            <v:shape id="_x0000_s4268" style="position:absolute;left:7412;top:11646;width:816;height:274;mso-position-horizontal-relative:page;mso-position-vertical-relative:page" coordsize="816,274" o:allowincell="f" path="m679,l,,,273r679,l816,136,679,xe" fillcolor="#0076a9" stroked="f">
              <v:path arrowok="t"/>
            </v:shape>
            <v:shape id="_x0000_s4269" style="position:absolute;left:7412;top:11646;width:816;height:274;mso-position-horizontal-relative:page;mso-position-vertical-relative:page" coordsize="816,274" o:allowincell="f" path="m,l679,,816,136,679,273,,273,,xe" filled="f" strokecolor="#00547a" strokeweight=".71964mm">
              <v:path arrowok="t"/>
            </v:shape>
            <v:shape id="_x0000_s4270" style="position:absolute;left:7952;top:12253;width:353;height:274;mso-position-horizontal-relative:page;mso-position-vertical-relative:page" coordsize="353,274" o:allowincell="f" path="m216,l,,,273r216,l352,136,216,xe" fillcolor="#0076a9" stroked="f">
              <v:path arrowok="t"/>
            </v:shape>
            <v:shape id="_x0000_s4271" style="position:absolute;left:7952;top:12253;width:353;height:274;mso-position-horizontal-relative:page;mso-position-vertical-relative:page" coordsize="353,274" o:allowincell="f" path="m,l216,,352,136,216,273,,273,,xe" filled="f" strokecolor="#00547a" strokeweight="2.04pt">
              <v:path arrowok="t"/>
            </v:shape>
            <v:shape id="_x0000_s4272" style="position:absolute;left:8525;top:12838;width:353;height:272;mso-position-horizontal-relative:page;mso-position-vertical-relative:page" coordsize="353,272" o:allowincell="f" path="m217,l,,,271r217,l352,135,217,xe" fillcolor="#0076a9" stroked="f">
              <v:path arrowok="t"/>
            </v:shape>
            <v:shape id="_x0000_s4273" style="position:absolute;left:8525;top:12838;width:353;height:272;mso-position-horizontal-relative:page;mso-position-vertical-relative:page" coordsize="353,272" o:allowincell="f" path="m,l217,,352,135,217,271,,271,,xe" filled="f" strokecolor="#00547a" strokeweight="2.04pt">
              <v:path arrowok="t"/>
            </v:shape>
            <v:shape id="_x0000_s4274" style="position:absolute;left:6241;top:14125;width:816;height:272;mso-position-horizontal-relative:page;mso-position-vertical-relative:page" coordsize="816,272" o:allowincell="f" path="m680,l,,,271r680,l816,135,680,xe" fillcolor="#0076a9" stroked="f">
              <v:path arrowok="t"/>
            </v:shape>
            <v:shape id="_x0000_s4275" style="position:absolute;left:6241;top:14125;width:816;height:272;mso-position-horizontal-relative:page;mso-position-vertical-relative:page" coordsize="816,272" o:allowincell="f" path="m,l680,,816,135,680,271,,271,,xe" filled="f" strokecolor="#00547a" strokeweight="2.04pt">
              <v:path arrowok="t"/>
            </v:shape>
            <v:shape id="_x0000_s4276" style="position:absolute;left:7830;top:13400;width:3320;height:1104;mso-position-horizontal-relative:page;mso-position-vertical-relative:page" coordsize="3320,1104" o:allowincell="f" path="m,1104r3319,l3319,,,,,1104xe" fillcolor="yellow" stroked="f">
              <v:path arrowok="t"/>
            </v:shape>
            <v:shape id="_x0000_s4277" style="position:absolute;left:7830;top:13400;width:3320;height:1104;mso-position-horizontal-relative:page;mso-position-vertical-relative:page" coordsize="3320,1104" o:allowincell="f" path="m,1104r3319,l3319,,,,,1104xe" filled="f" strokeweight="2.04pt">
              <v:path arrowok="t"/>
            </v:shape>
            <v:shape id="_x0000_s4278" style="position:absolute;left:7101;top:13982;width:661;height:312;mso-position-horizontal-relative:page;mso-position-vertical-relative:page" coordsize="661,312" o:allowincell="f" path="m660,l430,276,,311e" filled="f" strokeweight="2.04pt">
              <v:path arrowok="t"/>
            </v:shape>
            <v:rect id="_x0000_s4279" style="position:absolute;left:6725;top:14059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21" name="Picture 221" descr="BOY: Professional development sessions for the new Reading Street program will be integrated so that both general education and special education teachers receive the same training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280" style="position:absolute;left:6821;top:14125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4281" style="position:absolute;left:6821;top:14125;width:243;height:245;mso-position-horizontal-relative:page;mso-position-vertical-relative:page" coordsize="243,245" o:allowincell="f" path="m,122l121,,242,122,121,244,,122xe" filled="f" strokecolor="white" strokeweight="3pt">
              <v:path arrowok="t"/>
            </v:shape>
            <v:shape id="_x0000_s4282" style="position:absolute;left:8456;top:6574;width:1133;height:257;mso-position-horizontal-relative:page;mso-position-vertical-relative:page" coordsize="1133,257" o:allowincell="f" path="m1004,l,,,256r1004,l1132,128,1004,xe" fillcolor="#0076a9" stroked="f">
              <v:path arrowok="t"/>
            </v:shape>
            <v:shape id="_x0000_s4283" style="position:absolute;left:8456;top:6574;width:1133;height:257;mso-position-horizontal-relative:page;mso-position-vertical-relative:page" coordsize="1133,257" o:allowincell="f" path="m,l1004,r128,128l1004,256,,256,,xe" filled="f" strokecolor="#00547a" strokeweight="2.04pt">
              <v:path arrowok="t"/>
            </v:shape>
            <w10:wrap anchorx="page" anchory="page"/>
          </v:group>
        </w:pict>
      </w:r>
      <w:r w:rsidR="00CF73E3">
        <w:t>Creating</w:t>
      </w:r>
      <w:r w:rsidR="00CF73E3">
        <w:rPr>
          <w:spacing w:val="-9"/>
        </w:rPr>
        <w:t xml:space="preserve"> </w:t>
      </w:r>
      <w:r w:rsidR="00CF73E3">
        <w:rPr>
          <w:spacing w:val="-1"/>
        </w:rPr>
        <w:t>intervention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groups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that</w:t>
      </w:r>
      <w:r w:rsidR="00CF73E3">
        <w:rPr>
          <w:spacing w:val="-7"/>
        </w:rPr>
        <w:t xml:space="preserve"> </w:t>
      </w:r>
      <w:r w:rsidR="00CF73E3">
        <w:t>are</w:t>
      </w:r>
      <w:r w:rsidR="00CF73E3">
        <w:rPr>
          <w:spacing w:val="-5"/>
        </w:rPr>
        <w:t xml:space="preserve"> </w:t>
      </w:r>
      <w:r w:rsidR="00CF73E3">
        <w:rPr>
          <w:spacing w:val="-1"/>
        </w:rPr>
        <w:t>based</w:t>
      </w:r>
      <w:r w:rsidR="00CF73E3">
        <w:rPr>
          <w:spacing w:val="36"/>
          <w:w w:val="99"/>
        </w:rPr>
        <w:t xml:space="preserve"> </w:t>
      </w:r>
      <w:r w:rsidR="00CF73E3">
        <w:t>on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student</w:t>
      </w:r>
      <w:r w:rsidR="00CF73E3">
        <w:rPr>
          <w:spacing w:val="-6"/>
        </w:rPr>
        <w:t xml:space="preserve"> </w:t>
      </w:r>
      <w:r w:rsidR="00CF73E3">
        <w:t>data</w:t>
      </w:r>
    </w:p>
    <w:p w:rsidR="00CF73E3" w:rsidRDefault="00CF73E3">
      <w:pPr>
        <w:pStyle w:val="BodyText"/>
        <w:numPr>
          <w:ilvl w:val="1"/>
          <w:numId w:val="50"/>
        </w:numPr>
        <w:tabs>
          <w:tab w:val="left" w:pos="1217"/>
        </w:tabs>
        <w:kinsoku w:val="0"/>
        <w:overflowPunct w:val="0"/>
        <w:spacing w:before="2"/>
        <w:ind w:right="71"/>
        <w:jc w:val="both"/>
      </w:pPr>
      <w:r>
        <w:t>Creating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exit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24"/>
          <w:w w:val="99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performance</w:t>
      </w:r>
      <w:r>
        <w:rPr>
          <w:spacing w:val="-7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25"/>
          <w:w w:val="99"/>
        </w:rPr>
        <w:t xml:space="preserve"> </w:t>
      </w:r>
      <w:r>
        <w:rPr>
          <w:spacing w:val="-1"/>
        </w:rPr>
        <w:t>year</w:t>
      </w:r>
    </w:p>
    <w:p w:rsidR="00CF73E3" w:rsidRDefault="00CF73E3">
      <w:pPr>
        <w:pStyle w:val="Heading7"/>
        <w:kinsoku w:val="0"/>
        <w:overflowPunct w:val="0"/>
        <w:ind w:left="224" w:right="240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rPr>
          <w:spacing w:val="-1"/>
        </w:rPr>
        <w:t>content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25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challenging</w:t>
      </w:r>
      <w:r>
        <w:rPr>
          <w:spacing w:val="-7"/>
        </w:rPr>
        <w:t xml:space="preserve"> </w:t>
      </w:r>
      <w:r>
        <w:rPr>
          <w:spacing w:val="-1"/>
        </w:rPr>
        <w:t>accelerated</w:t>
      </w:r>
      <w:r>
        <w:rPr>
          <w:spacing w:val="-10"/>
        </w:rPr>
        <w:t xml:space="preserve"> </w:t>
      </w:r>
      <w:r>
        <w:t>learners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45"/>
          <w:w w:val="99"/>
        </w:rPr>
        <w:t xml:space="preserve"> </w:t>
      </w:r>
      <w:r>
        <w:rPr>
          <w:spacing w:val="-1"/>
        </w:rPr>
        <w:t>core</w:t>
      </w:r>
      <w:r>
        <w:rPr>
          <w:spacing w:val="-13"/>
        </w:rPr>
        <w:t xml:space="preserve"> </w:t>
      </w:r>
      <w:r>
        <w:rPr>
          <w:spacing w:val="-1"/>
        </w:rPr>
        <w:t>classes.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/>
      </w:pPr>
      <w:r>
        <w:rPr>
          <w:spacing w:val="-1"/>
        </w:rPr>
        <w:t>Conduct</w:t>
      </w:r>
      <w:r>
        <w:rPr>
          <w:spacing w:val="-8"/>
        </w:rPr>
        <w:t xml:space="preserve"> </w:t>
      </w:r>
      <w:r>
        <w:rPr>
          <w:spacing w:val="-1"/>
        </w:rPr>
        <w:t>focus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rPr>
          <w:spacing w:val="-1"/>
        </w:rPr>
        <w:t>challenges</w:t>
      </w:r>
      <w:r>
        <w:rPr>
          <w:spacing w:val="42"/>
          <w:w w:val="99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rPr>
          <w:spacing w:val="-1"/>
        </w:rPr>
        <w:t>differentiating</w:t>
      </w:r>
      <w:r>
        <w:rPr>
          <w:spacing w:val="-9"/>
        </w:rPr>
        <w:t xml:space="preserve"> </w:t>
      </w:r>
      <w:r>
        <w:t>instruction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accelerated</w:t>
      </w:r>
      <w:r>
        <w:rPr>
          <w:spacing w:val="32"/>
          <w:w w:val="99"/>
        </w:rPr>
        <w:t xml:space="preserve"> </w:t>
      </w:r>
      <w:r>
        <w:rPr>
          <w:spacing w:val="-1"/>
        </w:rPr>
        <w:t>learners.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252"/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compile</w:t>
      </w:r>
      <w:r>
        <w:rPr>
          <w:spacing w:val="-5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44"/>
          <w:w w:val="99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rPr>
          <w:spacing w:val="-1"/>
        </w:rPr>
        <w:t>differentiating</w:t>
      </w:r>
      <w:r>
        <w:rPr>
          <w:spacing w:val="-9"/>
        </w:rPr>
        <w:t xml:space="preserve"> </w:t>
      </w:r>
      <w:r>
        <w:t>instruction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accelerated</w:t>
      </w:r>
      <w:r>
        <w:rPr>
          <w:spacing w:val="36"/>
          <w:w w:val="99"/>
        </w:rPr>
        <w:t xml:space="preserve"> </w:t>
      </w:r>
      <w:r>
        <w:rPr>
          <w:spacing w:val="-1"/>
        </w:rPr>
        <w:t>learners.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2"/>
        <w:ind w:left="585" w:right="829"/>
      </w:pPr>
      <w:r>
        <w:rPr>
          <w:spacing w:val="-1"/>
        </w:rPr>
        <w:t>Include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Instructional</w:t>
      </w:r>
      <w:r>
        <w:rPr>
          <w:spacing w:val="39"/>
          <w:w w:val="99"/>
        </w:rPr>
        <w:t xml:space="preserve"> </w:t>
      </w:r>
      <w:r>
        <w:rPr>
          <w:spacing w:val="-1"/>
        </w:rPr>
        <w:t>Framework.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24"/>
        <w:ind w:left="585" w:right="478"/>
        <w:jc w:val="both"/>
      </w:pPr>
      <w:r>
        <w:rPr>
          <w:spacing w:val="-1"/>
        </w:rPr>
        <w:t>Conduct</w:t>
      </w:r>
      <w:r>
        <w:rPr>
          <w:spacing w:val="-6"/>
        </w:rPr>
        <w:t xml:space="preserve"> </w:t>
      </w:r>
      <w:proofErr w:type="gramStart"/>
      <w:r>
        <w:t>a</w:t>
      </w:r>
      <w:r>
        <w:rPr>
          <w:spacing w:val="-6"/>
        </w:rPr>
        <w:t xml:space="preserve"> </w:t>
      </w:r>
      <w:r>
        <w:t>training</w:t>
      </w:r>
      <w:proofErr w:type="gramEnd"/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differentiate</w:t>
      </w:r>
      <w:r>
        <w:rPr>
          <w:spacing w:val="43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accelerated</w:t>
      </w:r>
      <w:r>
        <w:rPr>
          <w:spacing w:val="-5"/>
        </w:rPr>
        <w:t xml:space="preserve"> </w:t>
      </w:r>
      <w:r>
        <w:rPr>
          <w:spacing w:val="-1"/>
        </w:rPr>
        <w:t>learners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rPr>
          <w:spacing w:val="55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classroom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Principals’</w:t>
      </w:r>
      <w:r>
        <w:rPr>
          <w:spacing w:val="-8"/>
        </w:rPr>
        <w:t xml:space="preserve"> </w:t>
      </w:r>
      <w:r>
        <w:t>Meeting.</w:t>
      </w:r>
    </w:p>
    <w:p w:rsidR="00CF73E3" w:rsidRDefault="00CF73E3">
      <w:pPr>
        <w:pStyle w:val="Heading7"/>
        <w:kinsoku w:val="0"/>
        <w:overflowPunct w:val="0"/>
        <w:ind w:left="224" w:right="188"/>
        <w:rPr>
          <w:b w:val="0"/>
          <w:bCs w:val="0"/>
        </w:rPr>
      </w:pPr>
      <w:r>
        <w:rPr>
          <w:spacing w:val="-1"/>
        </w:rPr>
        <w:t>Ensure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PD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teachers:</w:t>
      </w:r>
      <w:r>
        <w:rPr>
          <w:spacing w:val="37"/>
          <w:w w:val="99"/>
        </w:rPr>
        <w:t xml:space="preserve"> </w:t>
      </w:r>
      <w:r>
        <w:rPr>
          <w:spacing w:val="-1"/>
        </w:rPr>
        <w:t>general</w:t>
      </w:r>
      <w:r>
        <w:rPr>
          <w:spacing w:val="-8"/>
        </w:rPr>
        <w:t xml:space="preserve"> </w:t>
      </w:r>
      <w:proofErr w:type="gramStart"/>
      <w:r>
        <w:t>ed</w:t>
      </w:r>
      <w:proofErr w:type="gramEnd"/>
      <w:r>
        <w:t>,</w:t>
      </w:r>
      <w:r>
        <w:rPr>
          <w:spacing w:val="-8"/>
        </w:rPr>
        <w:t xml:space="preserve"> </w:t>
      </w:r>
      <w:r>
        <w:t>ELL,</w:t>
      </w:r>
      <w:r>
        <w:rPr>
          <w:spacing w:val="-10"/>
        </w:rPr>
        <w:t xml:space="preserve"> </w:t>
      </w:r>
      <w:r>
        <w:rPr>
          <w:spacing w:val="-1"/>
        </w:rPr>
        <w:t>SPED.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86"/>
        </w:tabs>
        <w:kinsoku w:val="0"/>
        <w:overflowPunct w:val="0"/>
        <w:spacing w:before="11"/>
        <w:ind w:left="585" w:right="519"/>
        <w:jc w:val="both"/>
      </w:pPr>
      <w:r>
        <w:rPr>
          <w:spacing w:val="-1"/>
        </w:rPr>
        <w:t>Organize</w:t>
      </w:r>
      <w:r>
        <w:rPr>
          <w:spacing w:val="-6"/>
        </w:rPr>
        <w:t xml:space="preserve"> </w:t>
      </w:r>
      <w:r>
        <w:rPr>
          <w:spacing w:val="-1"/>
        </w:rPr>
        <w:t>Reading</w:t>
      </w:r>
      <w:r>
        <w:rPr>
          <w:spacing w:val="-6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PD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43"/>
          <w:w w:val="99"/>
        </w:rPr>
        <w:t xml:space="preserve"> </w:t>
      </w:r>
      <w:r>
        <w:rPr>
          <w:spacing w:val="-1"/>
        </w:rPr>
        <w:t>education,</w:t>
      </w:r>
      <w:r>
        <w:rPr>
          <w:spacing w:val="-8"/>
        </w:rPr>
        <w:t xml:space="preserve"> </w:t>
      </w:r>
      <w:r>
        <w:rPr>
          <w:spacing w:val="-1"/>
        </w:rPr>
        <w:t>special</w:t>
      </w:r>
      <w:r>
        <w:rPr>
          <w:spacing w:val="-7"/>
        </w:rPr>
        <w:t xml:space="preserve"> </w:t>
      </w:r>
      <w:r>
        <w:t>education,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ELL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34"/>
          <w:w w:val="99"/>
        </w:rPr>
        <w:t xml:space="preserve"> </w:t>
      </w:r>
      <w:r>
        <w:rPr>
          <w:spacing w:val="-1"/>
        </w:rPr>
        <w:t>together.</w:t>
      </w:r>
    </w:p>
    <w:p w:rsidR="00CF73E3" w:rsidRDefault="00CF73E3">
      <w:pPr>
        <w:pStyle w:val="BodyText"/>
        <w:kinsoku w:val="0"/>
        <w:overflowPunct w:val="0"/>
        <w:spacing w:before="83" w:line="276" w:lineRule="auto"/>
        <w:ind w:left="568" w:right="646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EOY: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At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least</w:t>
      </w:r>
      <w:r>
        <w:rPr>
          <w:spacing w:val="-1"/>
          <w:sz w:val="16"/>
          <w:szCs w:val="16"/>
        </w:rPr>
        <w:t xml:space="preserve"> two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new schools will have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developed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plans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for implementing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intervention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time for struggling students in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their schedule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 following school year.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3"/>
        <w:ind w:left="0" w:firstLine="0"/>
        <w:rPr>
          <w:sz w:val="17"/>
          <w:szCs w:val="17"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224" w:right="1285" w:firstLine="0"/>
        <w:rPr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BOY: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Professional development sessions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 new Reading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Street program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will </w:t>
      </w:r>
      <w:r>
        <w:rPr>
          <w:sz w:val="16"/>
          <w:szCs w:val="16"/>
        </w:rPr>
        <w:t>be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integrated so that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both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general education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-1"/>
          <w:sz w:val="16"/>
          <w:szCs w:val="16"/>
        </w:rPr>
        <w:t xml:space="preserve"> special education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receive the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same training.</w:t>
      </w:r>
    </w:p>
    <w:p w:rsidR="00CF73E3" w:rsidRDefault="00CF73E3">
      <w:pPr>
        <w:pStyle w:val="BodyText"/>
        <w:kinsoku w:val="0"/>
        <w:overflowPunct w:val="0"/>
        <w:spacing w:line="276" w:lineRule="auto"/>
        <w:ind w:left="224" w:right="1285" w:firstLine="0"/>
        <w:rPr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0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243" w:space="1653"/>
            <w:col w:w="4544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7"/>
          <w:szCs w:val="7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06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4284" style="width:545.75pt;height:125.8pt;mso-position-horizontal-relative:char;mso-position-vertical-relative:line" coordsize="10915,2516" o:allowincell="f">
            <v:shape id="_x0000_s4285" style="position:absolute;left:17;top:9;width:101;height:250;mso-position-horizontal-relative:page;mso-position-vertical-relative:page" coordsize="101,250" o:allowincell="f" path="m,249r100,l100,,,,,249xe" fillcolor="#e0d1a7" stroked="f">
              <v:path arrowok="t"/>
            </v:shape>
            <v:shape id="_x0000_s4286" style="position:absolute;left:5210;top:9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4287" style="position:absolute;left:17;top:259;width:5296;height:118;mso-position-horizontal-relative:page;mso-position-vertical-relative:page" coordsize="5296,118" o:allowincell="f" path="m,117r5295,l5295,,,,,117xe" fillcolor="#e0d1a7" stroked="f">
              <v:path arrowok="t"/>
            </v:shape>
            <v:shape id="_x0000_s4288" style="position:absolute;left:118;top:9;width:5092;height:250;mso-position-horizontal-relative:page;mso-position-vertical-relative:page" coordsize="5092,250" o:allowincell="f" path="m,249r5091,l5091,,,,,249xe" fillcolor="#e0d1a7" stroked="f">
              <v:path arrowok="t"/>
            </v:shape>
            <v:shape id="_x0000_s4289" style="position:absolute;left:5322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290" style="position:absolute;left:5844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291" style="position:absolute;left:5322;top:167;width:625;height:209;mso-position-horizontal-relative:page;mso-position-vertical-relative:page" coordsize="625,209" o:allowincell="f" path="m,208r624,l624,,,,,208xe" fillcolor="#e0d1a7" stroked="f">
              <v:path arrowok="t"/>
            </v:shape>
            <v:shape id="_x0000_s4292" style="position:absolute;left:5425;top:9;width:419;height:159;mso-position-horizontal-relative:page;mso-position-vertical-relative:page" coordsize="419,159" o:allowincell="f" path="m,158r418,l418,,,,,158xe" fillcolor="#e0d1a7" stroked="f">
              <v:path arrowok="t"/>
            </v:shape>
            <v:shape id="_x0000_s4293" style="position:absolute;left:5959;top:9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4294" style="position:absolute;left:6393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295" style="position:absolute;left:5959;top:167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296" style="position:absolute;left:6060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297" style="position:absolute;left:6506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298" style="position:absolute;left:694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299" style="position:absolute;left:6506;top:167;width:545;height:209;mso-position-horizontal-relative:page;mso-position-vertical-relative:page" coordsize="545,209" o:allowincell="f" path="m,208r544,l544,,,,,208xe" fillcolor="#e0d1a7" stroked="f">
              <v:path arrowok="t"/>
            </v:shape>
            <v:shape id="_x0000_s4300" style="position:absolute;left:6609;top:9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4301" style="position:absolute;left:706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02" style="position:absolute;left:7495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03" style="position:absolute;left:7060;top:167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304" style="position:absolute;left:7164;top:9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305" style="position:absolute;left:760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06" style="position:absolute;left:8044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07" style="position:absolute;left:7607;top:167;width:540;height:209;mso-position-horizontal-relative:page;mso-position-vertical-relative:page" coordsize="540,209" o:allowincell="f" path="m,208r540,l540,,,,,208xe" fillcolor="#e0d1a7" stroked="f">
              <v:path arrowok="t"/>
            </v:shape>
            <v:shape id="_x0000_s4308" style="position:absolute;left:7711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309" style="position:absolute;left:815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10" style="position:absolute;left:8595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11" style="position:absolute;left:8157;top:167;width:541;height:209;mso-position-horizontal-relative:page;mso-position-vertical-relative:page" coordsize="541,209" o:allowincell="f" path="m,208r540,l540,,,,,208xe" fillcolor="#e0d1a7" stroked="f">
              <v:path arrowok="t"/>
            </v:shape>
            <v:shape id="_x0000_s4312" style="position:absolute;left:8260;top:9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4313" style="position:absolute;left:870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14" style="position:absolute;left:9144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15" style="position:absolute;left:8707;top:167;width:540;height:209;mso-position-horizontal-relative:page;mso-position-vertical-relative:page" coordsize="540,209" o:allowincell="f" path="m,208r540,l540,,,,,208xe" fillcolor="#e0d1a7" stroked="f">
              <v:path arrowok="t"/>
            </v:shape>
            <v:shape id="_x0000_s4316" style="position:absolute;left:8810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317" style="position:absolute;left:925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18" style="position:absolute;left:9691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19" style="position:absolute;left:9257;top:167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320" style="position:absolute;left:9360;top:9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321" style="position:absolute;left:9807;top:9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4322" style="position:absolute;left:10241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23" style="position:absolute;left:9807;top:167;width:538;height:209;mso-position-horizontal-relative:page;mso-position-vertical-relative:page" coordsize="538,209" o:allowincell="f" path="m,208r537,l537,,,,,208xe" fillcolor="#e0d1a7" stroked="f">
              <v:path arrowok="t"/>
            </v:shape>
            <v:shape id="_x0000_s4324" style="position:absolute;left:9907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325" style="position:absolute;left:10354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26" style="position:absolute;left:10795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327" style="position:absolute;left:10354;top:167;width:545;height:209;mso-position-horizontal-relative:page;mso-position-vertical-relative:page" coordsize="545,209" o:allowincell="f" path="m,208r544,l544,,,,,208xe" fillcolor="#e0d1a7" stroked="f">
              <v:path arrowok="t"/>
            </v:shape>
            <v:shape id="_x0000_s4328" style="position:absolute;left:10457;top:9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4329" style="position:absolute;left:5;top:4;width:10903;height:20;mso-position-horizontal-relative:page;mso-position-vertical-relative:page" coordsize="10903,20" o:allowincell="f" path="m,l10902,e" filled="f" strokeweight=".48pt">
              <v:stroke dashstyle="dash"/>
              <v:path arrowok="t"/>
            </v:shape>
            <v:shape id="_x0000_s4330" style="position:absolute;left:5313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31" style="position:absolute;left:5949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32" style="position:absolute;left:7598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33" style="position:absolute;left:8698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34" style="position:absolute;left:10;top:9;width:20;height:2497;mso-position-horizontal-relative:page;mso-position-vertical-relative:page" coordsize="20,2497" o:allowincell="f" path="m,l,2496e" filled="f" strokeweight=".20458mm">
              <v:path arrowok="t"/>
            </v:shape>
            <v:shape id="_x0000_s4335" style="position:absolute;left:5317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36" style="position:absolute;left:5954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37" style="position:absolute;left:6501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38" style="position:absolute;left:7055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39" style="position:absolute;left:7603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40" style="position:absolute;left:8152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41" style="position:absolute;left:8702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42" style="position:absolute;left:9252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43" style="position:absolute;left:9799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44" style="position:absolute;left:10349;top:9;width:20;height:2497;mso-position-horizontal-relative:page;mso-position-vertical-relative:page" coordsize="20,2497" o:allowincell="f" path="m,l,2496e" filled="f" strokeweight=".48pt">
              <v:stroke dashstyle="dash"/>
              <v:path arrowok="t"/>
            </v:shape>
            <v:shape id="_x0000_s4345" style="position:absolute;left:10903;top:9;width:20;height:2497;mso-position-horizontal-relative:page;mso-position-vertical-relative:page" coordsize="20,2497" o:allowincell="f" path="m,l,2496e" filled="f" strokeweight=".58pt">
              <v:path arrowok="t"/>
            </v:shape>
            <v:shape id="_x0000_s4346" style="position:absolute;left:5;top:381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347" style="position:absolute;left:5313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48" style="position:absolute;left:5949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49" style="position:absolute;left:6496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0" style="position:absolute;left:7051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1" style="position:absolute;left:7598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2" style="position:absolute;left:8147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3" style="position:absolute;left:8698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4" style="position:absolute;left:9247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5" style="position:absolute;left:9795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6" style="position:absolute;left:10344;top:38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7" style="position:absolute;left:5;top:109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358" style="position:absolute;left:5313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59" style="position:absolute;left:5949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0" style="position:absolute;left:6496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1" style="position:absolute;left:7051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2" style="position:absolute;left:7598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3" style="position:absolute;left:8147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4" style="position:absolute;left:8698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5" style="position:absolute;left:9247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6" style="position:absolute;left:9795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7" style="position:absolute;left:10344;top:109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68" style="position:absolute;left:5;top:180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4369" style="position:absolute;left:5313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0" style="position:absolute;left:5949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1" style="position:absolute;left:6496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2" style="position:absolute;left:7051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3" style="position:absolute;left:7598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4" style="position:absolute;left:8147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5" style="position:absolute;left:8698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6" style="position:absolute;left:9247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7" style="position:absolute;left:9795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8" style="position:absolute;left:10344;top:180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79" style="position:absolute;left:5;top:2510;width:10903;height:20;mso-position-horizontal-relative:page;mso-position-vertical-relative:page" coordsize="10903,20" o:allowincell="f" path="m,l10902,e" filled="f" strokeweight=".48pt">
              <v:stroke dashstyle="dash"/>
              <v:path arrowok="t"/>
            </v:shape>
            <v:shape id="_x0000_s4380" style="position:absolute;left:5313;top:25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81" style="position:absolute;left:5949;top:25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82" style="position:absolute;left:7598;top:25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83" style="position:absolute;left:8698;top:251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384" style="position:absolute;left:5970;top:697;width:816;height:272;mso-position-horizontal-relative:page;mso-position-vertical-relative:page" coordsize="816,272" o:allowincell="f" path="m680,l,,,271r680,l816,135,680,xe" fillcolor="#0076a9" stroked="f">
              <v:path arrowok="t"/>
            </v:shape>
            <v:shape id="_x0000_s4385" style="position:absolute;left:5970;top:697;width:816;height:272;mso-position-horizontal-relative:page;mso-position-vertical-relative:page" coordsize="816,272" o:allowincell="f" path="m,l680,,816,135,680,271,,271,,xe" filled="f" strokecolor="#00547a" strokeweight="2.04pt">
              <v:path arrowok="t"/>
            </v:shape>
            <v:shape id="_x0000_s4386" style="position:absolute;left:6739;top:1313;width:1400;height:248;mso-position-horizontal-relative:page;mso-position-vertical-relative:page" coordsize="1400,248" o:allowincell="f" path="m1275,l,,,247r1275,l1399,123,1275,xe" fillcolor="#0076a9" stroked="f">
              <v:path arrowok="t"/>
            </v:shape>
            <v:shape id="_x0000_s4387" style="position:absolute;left:6739;top:1313;width:1400;height:248;mso-position-horizontal-relative:page;mso-position-vertical-relative:page" coordsize="1400,248" o:allowincell="f" path="m,l1275,r124,123l1275,247,,247,,xe" filled="f" strokecolor="#00547a" strokeweight=".71964mm">
              <v:path arrowok="t"/>
            </v:shape>
            <v:shape id="_x0000_s4388" style="position:absolute;left:7283;top:2089;width:1181;height:272;mso-position-horizontal-relative:page;mso-position-vertical-relative:page" coordsize="1181,272" o:allowincell="f" path="m1045,l,,,271r1045,l1180,135,1045,xe" fillcolor="#0076a9" stroked="f">
              <v:path arrowok="t"/>
            </v:shape>
            <v:shape id="_x0000_s4389" style="position:absolute;left:7283;top:2089;width:1181;height:272;mso-position-horizontal-relative:page;mso-position-vertical-relative:page" coordsize="1181,272" o:allowincell="f" path="m,l1045,r135,135l1045,271,,271,,xe" filled="f" strokecolor="#00547a" strokeweight="2.04pt">
              <v:path arrowok="t"/>
            </v:shape>
            <v:shape id="_x0000_s4390" type="#_x0000_t202" style="position:absolute;left:11;top:5;width:5308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4"/>
                      <w:ind w:left="107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</w:rPr>
                      <w:t>Activity</w:t>
                    </w:r>
                  </w:p>
                </w:txbxContent>
              </v:textbox>
            </v:shape>
            <v:shape id="_x0000_s4391" type="#_x0000_t202" style="position:absolute;left:5318;top:5;width:637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Aug</w:t>
                    </w:r>
                  </w:p>
                </w:txbxContent>
              </v:textbox>
            </v:shape>
            <v:shape id="_x0000_s4392" type="#_x0000_t202" style="position:absolute;left:5954;top:5;width:548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5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Sep</w:t>
                    </w:r>
                  </w:p>
                </w:txbxContent>
              </v:textbox>
            </v:shape>
            <v:shape id="_x0000_s4393" type="#_x0000_t202" style="position:absolute;left:6502;top:5;width:555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Oct</w:t>
                    </w:r>
                  </w:p>
                </w:txbxContent>
              </v:textbox>
            </v:shape>
            <v:shape id="_x0000_s4394" type="#_x0000_t202" style="position:absolute;left:7056;top:5;width:548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Nov</w:t>
                    </w:r>
                  </w:p>
                </w:txbxContent>
              </v:textbox>
            </v:shape>
            <v:shape id="_x0000_s4395" type="#_x0000_t202" style="position:absolute;left:7603;top:5;width:550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Dec</w:t>
                    </w:r>
                  </w:p>
                </w:txbxContent>
              </v:textbox>
            </v:shape>
            <v:shape id="_x0000_s4396" type="#_x0000_t202" style="position:absolute;left:8153;top:5;width:551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1"/>
                        <w:sz w:val="14"/>
                        <w:szCs w:val="14"/>
                      </w:rPr>
                      <w:t>Jan</w:t>
                    </w:r>
                  </w:p>
                </w:txbxContent>
              </v:textbox>
            </v:shape>
            <v:shape id="_x0000_s4397" type="#_x0000_t202" style="position:absolute;left:8703;top:5;width:550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Feb</w:t>
                    </w:r>
                  </w:p>
                </w:txbxContent>
              </v:textbox>
            </v:shape>
            <v:shape id="_x0000_s4398" type="#_x0000_t202" style="position:absolute;left:9253;top:5;width:548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Mar</w:t>
                    </w:r>
                  </w:p>
                </w:txbxContent>
              </v:textbox>
            </v:shape>
            <v:shape id="_x0000_s4399" type="#_x0000_t202" style="position:absolute;left:9800;top:5;width:550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Apr</w:t>
                    </w:r>
                  </w:p>
                </w:txbxContent>
              </v:textbox>
            </v:shape>
            <v:shape id="_x0000_s4400" type="#_x0000_t202" style="position:absolute;left:10349;top:5;width:555;height:377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May</w:t>
                    </w:r>
                  </w:p>
                </w:txbxContent>
              </v:textbox>
            </v:shape>
            <v:shape id="_x0000_s4401" type="#_x0000_t202" style="position:absolute;left:11;top:382;width:5308;height:711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1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5"/>
                      <w:ind w:right="398" w:hanging="360"/>
                    </w:pPr>
                    <w:r>
                      <w:rPr>
                        <w:spacing w:val="-1"/>
                      </w:rPr>
                      <w:t>Organize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October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1"/>
                      </w:rPr>
                      <w:t>PD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day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integrate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general</w:t>
                    </w:r>
                    <w:r>
                      <w:rPr>
                        <w:spacing w:val="36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education,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special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education,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ELL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teachers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41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key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topics.</w:t>
                    </w:r>
                  </w:p>
                </w:txbxContent>
              </v:textbox>
            </v:shape>
            <v:shape id="_x0000_s4402" type="#_x0000_t202" style="position:absolute;left:11;top:1092;width:5308;height:711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0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519" w:hanging="360"/>
                    </w:pPr>
                    <w:r>
                      <w:rPr>
                        <w:spacing w:val="-1"/>
                      </w:rPr>
                      <w:t>Develop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materials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resource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effective</w:t>
                    </w:r>
                    <w:r>
                      <w:rPr>
                        <w:spacing w:val="27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accommodations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students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with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special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needs,</w:t>
                    </w:r>
                    <w:r>
                      <w:rPr>
                        <w:spacing w:val="38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both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academic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non-academic.</w:t>
                    </w:r>
                  </w:p>
                </w:txbxContent>
              </v:textbox>
            </v:shape>
            <v:shape id="_x0000_s4403" type="#_x0000_t202" style="position:absolute;left:11;top:1803;width:5308;height:708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39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398" w:hanging="360"/>
                    </w:pPr>
                    <w:r>
                      <w:rPr>
                        <w:spacing w:val="-1"/>
                      </w:rPr>
                      <w:t>Organize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January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day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integrate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general</w:t>
                    </w:r>
                    <w:r>
                      <w:rPr>
                        <w:spacing w:val="26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education,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special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education,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ELL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teachers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41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key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topics.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73E3" w:rsidRDefault="00CF73E3">
      <w:pPr>
        <w:pStyle w:val="BodyText"/>
        <w:kinsoku w:val="0"/>
        <w:overflowPunct w:val="0"/>
        <w:spacing w:line="200" w:lineRule="atLeast"/>
        <w:ind w:left="106" w:firstLine="0"/>
        <w:rPr>
          <w:rFonts w:ascii="Times New Roman" w:hAnsi="Times New Roman" w:cs="Times New Roman"/>
        </w:rPr>
        <w:sectPr w:rsidR="00CF73E3" w:rsidSect="009C6D73">
          <w:pgSz w:w="12240" w:h="15840"/>
          <w:pgMar w:top="920" w:right="0" w:bottom="580" w:left="8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4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157"/>
        <w:ind w:left="3094" w:hanging="2374"/>
        <w:rPr>
          <w:color w:val="000000"/>
          <w:sz w:val="22"/>
          <w:szCs w:val="22"/>
        </w:rPr>
      </w:pPr>
      <w:r>
        <w:rPr>
          <w:b/>
          <w:bCs/>
          <w:color w:val="FFFFFF"/>
          <w:spacing w:val="-1"/>
          <w:sz w:val="22"/>
          <w:szCs w:val="22"/>
        </w:rPr>
        <w:lastRenderedPageBreak/>
        <w:t>Objective</w:t>
      </w:r>
      <w:r>
        <w:rPr>
          <w:b/>
          <w:bCs/>
          <w:color w:val="FFFFFF"/>
          <w:sz w:val="22"/>
          <w:szCs w:val="22"/>
        </w:rPr>
        <w:t xml:space="preserve"> 2: </w:t>
      </w:r>
      <w:r>
        <w:rPr>
          <w:b/>
          <w:bCs/>
          <w:color w:val="FFFFFF"/>
          <w:spacing w:val="-2"/>
          <w:sz w:val="22"/>
          <w:szCs w:val="22"/>
        </w:rPr>
        <w:t>Develop</w:t>
      </w:r>
      <w:r>
        <w:rPr>
          <w:b/>
          <w:bCs/>
          <w:color w:val="FFFFFF"/>
          <w:sz w:val="22"/>
          <w:szCs w:val="22"/>
        </w:rPr>
        <w:t xml:space="preserve"> a </w:t>
      </w:r>
      <w:r>
        <w:rPr>
          <w:b/>
          <w:bCs/>
          <w:color w:val="FFFFFF"/>
          <w:spacing w:val="-1"/>
          <w:sz w:val="22"/>
          <w:szCs w:val="22"/>
        </w:rPr>
        <w:t>collaborative</w:t>
      </w:r>
      <w:r>
        <w:rPr>
          <w:b/>
          <w:bCs/>
          <w:color w:val="FFFFFF"/>
          <w:spacing w:val="-3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and accountable</w:t>
      </w:r>
      <w:r>
        <w:rPr>
          <w:b/>
          <w:bCs/>
          <w:color w:val="FFFFFF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culture</w:t>
      </w:r>
      <w:r>
        <w:rPr>
          <w:b/>
          <w:bCs/>
          <w:color w:val="FFFFFF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of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using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data</w:t>
      </w:r>
      <w:r>
        <w:rPr>
          <w:b/>
          <w:bCs/>
          <w:color w:val="FFFFFF"/>
          <w:sz w:val="22"/>
          <w:szCs w:val="22"/>
        </w:rPr>
        <w:t xml:space="preserve"> to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improve</w:t>
      </w:r>
      <w:r>
        <w:rPr>
          <w:b/>
          <w:bCs/>
          <w:color w:val="FFFFFF"/>
          <w:spacing w:val="45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instructional</w:t>
      </w:r>
      <w:r>
        <w:rPr>
          <w:b/>
          <w:bCs/>
          <w:color w:val="FFFFFF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practice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and decision-making</w:t>
      </w:r>
    </w:p>
    <w:p w:rsidR="00CF73E3" w:rsidRDefault="00CF73E3">
      <w:pPr>
        <w:pStyle w:val="BodyText"/>
        <w:kinsoku w:val="0"/>
        <w:overflowPunct w:val="0"/>
        <w:spacing w:before="67"/>
        <w:ind w:left="235" w:firstLine="0"/>
        <w:rPr>
          <w:spacing w:val="-1"/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Initiative</w:t>
      </w:r>
      <w:r>
        <w:rPr>
          <w:b/>
          <w:bCs/>
          <w:sz w:val="34"/>
          <w:szCs w:val="34"/>
        </w:rPr>
        <w:t xml:space="preserve"> </w:t>
      </w:r>
      <w:r>
        <w:rPr>
          <w:b/>
          <w:bCs/>
          <w:spacing w:val="-1"/>
          <w:sz w:val="34"/>
          <w:szCs w:val="34"/>
        </w:rPr>
        <w:t>2.1:</w:t>
      </w:r>
      <w:r>
        <w:rPr>
          <w:b/>
          <w:bCs/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Increase</w:t>
      </w:r>
      <w:r>
        <w:rPr>
          <w:spacing w:val="-3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data-driven decision-making</w:t>
      </w:r>
    </w:p>
    <w:p w:rsidR="00CF73E3" w:rsidRDefault="00CF73E3">
      <w:pPr>
        <w:pStyle w:val="BodyText"/>
        <w:kinsoku w:val="0"/>
        <w:overflowPunct w:val="0"/>
        <w:spacing w:before="2"/>
        <w:ind w:left="235" w:firstLine="0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Team Leader(s):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Lisa </w:t>
      </w:r>
      <w:r>
        <w:rPr>
          <w:spacing w:val="-2"/>
          <w:sz w:val="28"/>
          <w:szCs w:val="28"/>
        </w:rPr>
        <w:t>Yates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and</w:t>
      </w:r>
      <w:r>
        <w:rPr>
          <w:spacing w:val="-1"/>
          <w:sz w:val="28"/>
          <w:szCs w:val="28"/>
        </w:rPr>
        <w:t xml:space="preserve"> Karen</w:t>
      </w:r>
      <w:r>
        <w:rPr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Treadup</w:t>
      </w:r>
      <w:proofErr w:type="spellEnd"/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  <w:sectPr w:rsidR="00CF73E3" w:rsidSect="009C6D73">
          <w:pgSz w:w="12240" w:h="15840"/>
          <w:pgMar w:top="920" w:right="0" w:bottom="58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1"/>
        <w:ind w:left="0" w:firstLine="0"/>
        <w:rPr>
          <w:sz w:val="18"/>
          <w:szCs w:val="18"/>
        </w:rPr>
      </w:pPr>
    </w:p>
    <w:p w:rsidR="00CF73E3" w:rsidRDefault="00CF73E3">
      <w:pPr>
        <w:pStyle w:val="Heading4"/>
        <w:kinsoku w:val="0"/>
        <w:overflowPunct w:val="0"/>
        <w:rPr>
          <w:b w:val="0"/>
          <w:bCs w:val="0"/>
        </w:rPr>
      </w:pPr>
      <w:r>
        <w:t xml:space="preserve">Team </w:t>
      </w:r>
      <w:r>
        <w:rPr>
          <w:spacing w:val="-1"/>
        </w:rPr>
        <w:t>Members:</w:t>
      </w: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b/>
          <w:bCs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F73E3" w:rsidRDefault="00CF73E3">
      <w:pPr>
        <w:pStyle w:val="BodyText"/>
        <w:kinsoku w:val="0"/>
        <w:overflowPunct w:val="0"/>
        <w:ind w:left="236" w:firstLine="0"/>
      </w:pPr>
      <w:r>
        <w:rPr>
          <w:spacing w:val="-1"/>
        </w:rPr>
        <w:t>Content</w:t>
      </w:r>
      <w:r>
        <w:rPr>
          <w:spacing w:val="-8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t>Leaders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NBHS,</w:t>
      </w:r>
      <w:r>
        <w:rPr>
          <w:spacing w:val="-6"/>
        </w:rPr>
        <w:t xml:space="preserve"> </w:t>
      </w:r>
      <w:r>
        <w:rPr>
          <w:spacing w:val="-1"/>
        </w:rPr>
        <w:t>representatives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9"/>
        </w:rPr>
        <w:t xml:space="preserve"> </w:t>
      </w:r>
      <w: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kinsoku w:val="0"/>
        <w:overflowPunct w:val="0"/>
        <w:ind w:left="236" w:firstLine="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1388" w:space="413"/>
            <w:col w:w="9559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9"/>
        <w:rPr>
          <w:b w:val="0"/>
          <w:bCs w:val="0"/>
        </w:rPr>
      </w:pPr>
      <w:r>
        <w:rPr>
          <w:spacing w:val="-1"/>
        </w:rPr>
        <w:lastRenderedPageBreak/>
        <w:t xml:space="preserve">Final </w:t>
      </w:r>
      <w:r>
        <w:rPr>
          <w:spacing w:val="-2"/>
        </w:rPr>
        <w:t>Outcomes:</w:t>
      </w:r>
    </w:p>
    <w:p w:rsidR="00CF73E3" w:rsidRDefault="00CF73E3">
      <w:pPr>
        <w:pStyle w:val="BodyText"/>
        <w:numPr>
          <w:ilvl w:val="0"/>
          <w:numId w:val="38"/>
        </w:numPr>
        <w:tabs>
          <w:tab w:val="left" w:pos="597"/>
        </w:tabs>
        <w:kinsoku w:val="0"/>
        <w:overflowPunct w:val="0"/>
        <w:spacing w:before="116"/>
        <w:ind w:right="893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80%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design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implement</w:t>
      </w:r>
      <w:r>
        <w:rPr>
          <w:spacing w:val="-4"/>
        </w:rPr>
        <w:t xml:space="preserve"> </w:t>
      </w:r>
      <w:r>
        <w:rPr>
          <w:spacing w:val="-1"/>
        </w:rPr>
        <w:t>lesson</w:t>
      </w:r>
      <w:r>
        <w:rPr>
          <w:spacing w:val="-4"/>
        </w:rPr>
        <w:t xml:space="preserve"> </w:t>
      </w:r>
      <w:r>
        <w:rPr>
          <w:spacing w:val="-1"/>
        </w:rPr>
        <w:t>plans</w:t>
      </w:r>
      <w:r>
        <w:rPr>
          <w:spacing w:val="-5"/>
        </w:rPr>
        <w:t xml:space="preserve"> </w:t>
      </w:r>
      <w:r>
        <w:t>tailored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77"/>
          <w:w w:val="99"/>
        </w:rPr>
        <w:t xml:space="preserve"> </w:t>
      </w:r>
      <w:r>
        <w:rPr>
          <w:spacing w:val="-1"/>
        </w:rPr>
        <w:t>analyzing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standards-based</w:t>
      </w:r>
      <w:r>
        <w:rPr>
          <w:spacing w:val="-9"/>
        </w:rPr>
        <w:t xml:space="preserve"> </w:t>
      </w:r>
      <w:r>
        <w:rPr>
          <w:spacing w:val="-1"/>
        </w:rPr>
        <w:t>assessments.</w:t>
      </w:r>
    </w:p>
    <w:p w:rsidR="00CF73E3" w:rsidRDefault="00CF73E3">
      <w:pPr>
        <w:pStyle w:val="BodyText"/>
        <w:numPr>
          <w:ilvl w:val="1"/>
          <w:numId w:val="38"/>
        </w:numPr>
        <w:tabs>
          <w:tab w:val="left" w:pos="1228"/>
        </w:tabs>
        <w:kinsoku w:val="0"/>
        <w:overflowPunct w:val="0"/>
        <w:spacing w:before="2"/>
        <w:ind w:right="776"/>
      </w:pPr>
      <w:r>
        <w:rPr>
          <w:spacing w:val="-1"/>
        </w:rPr>
        <w:t>Measured</w:t>
      </w:r>
      <w:r>
        <w:rPr>
          <w:spacing w:val="-8"/>
        </w:rPr>
        <w:t xml:space="preserve"> </w:t>
      </w:r>
      <w:r>
        <w:rPr>
          <w:spacing w:val="-1"/>
        </w:rPr>
        <w:t>through:</w:t>
      </w:r>
      <w:r>
        <w:rPr>
          <w:spacing w:val="-8"/>
        </w:rPr>
        <w:t xml:space="preserve"> </w:t>
      </w:r>
      <w:r>
        <w:t>administrators’</w:t>
      </w:r>
      <w:r>
        <w:rPr>
          <w:spacing w:val="-8"/>
        </w:rPr>
        <w:t xml:space="preserve"> </w:t>
      </w:r>
      <w:r>
        <w:rPr>
          <w:spacing w:val="-1"/>
        </w:rPr>
        <w:t>assessment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lesson</w:t>
      </w:r>
      <w:r>
        <w:rPr>
          <w:spacing w:val="-9"/>
        </w:rPr>
        <w:t xml:space="preserve"> </w:t>
      </w:r>
      <w:r>
        <w:rPr>
          <w:spacing w:val="-1"/>
        </w:rPr>
        <w:t>plans,</w:t>
      </w:r>
      <w:r>
        <w:rPr>
          <w:spacing w:val="-7"/>
        </w:rPr>
        <w:t xml:space="preserve"> </w:t>
      </w:r>
      <w:r>
        <w:t>classroom</w:t>
      </w:r>
      <w:r>
        <w:rPr>
          <w:spacing w:val="-9"/>
        </w:rPr>
        <w:t xml:space="preserve"> </w:t>
      </w:r>
      <w:r>
        <w:t>observations,</w:t>
      </w:r>
      <w:r>
        <w:rPr>
          <w:spacing w:val="-9"/>
        </w:rPr>
        <w:t xml:space="preserve"> </w:t>
      </w:r>
      <w:r>
        <w:t>TCT</w:t>
      </w:r>
      <w:r>
        <w:rPr>
          <w:spacing w:val="-10"/>
        </w:rPr>
        <w:t xml:space="preserve"> </w:t>
      </w:r>
      <w:r>
        <w:t>minutes,</w:t>
      </w:r>
      <w:r>
        <w:rPr>
          <w:spacing w:val="-2"/>
        </w:rPr>
        <w:t xml:space="preserve"> </w:t>
      </w:r>
      <w:r>
        <w:t>and</w:t>
      </w:r>
      <w:r>
        <w:rPr>
          <w:spacing w:val="86"/>
          <w:w w:val="99"/>
        </w:rPr>
        <w:t xml:space="preserve"> </w:t>
      </w:r>
      <w:r>
        <w:rPr>
          <w:spacing w:val="-1"/>
        </w:rPr>
        <w:t>other</w:t>
      </w:r>
      <w:r>
        <w:rPr>
          <w:spacing w:val="-14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Heading4"/>
        <w:kinsoku w:val="0"/>
        <w:overflowPunct w:val="0"/>
        <w:spacing w:before="11"/>
        <w:rPr>
          <w:b w:val="0"/>
          <w:bCs w:val="0"/>
        </w:rPr>
      </w:pPr>
      <w:r>
        <w:rPr>
          <w:spacing w:val="-1"/>
        </w:rPr>
        <w:t>Short-Term</w:t>
      </w:r>
      <w:r>
        <w:rPr>
          <w:spacing w:val="-2"/>
        </w:rPr>
        <w:t xml:space="preserve"> Outcomes:</w:t>
      </w:r>
    </w:p>
    <w:p w:rsidR="00CF73E3" w:rsidRDefault="00CF73E3">
      <w:pPr>
        <w:pStyle w:val="BodyText"/>
        <w:numPr>
          <w:ilvl w:val="0"/>
          <w:numId w:val="57"/>
        </w:numPr>
        <w:tabs>
          <w:tab w:val="left" w:pos="597"/>
        </w:tabs>
        <w:kinsoku w:val="0"/>
        <w:overflowPunct w:val="0"/>
        <w:spacing w:before="118"/>
        <w:ind w:left="596" w:right="776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t>Oct</w:t>
      </w:r>
      <w:r>
        <w:rPr>
          <w:spacing w:val="-5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school-based</w:t>
      </w:r>
      <w:r>
        <w:rPr>
          <w:spacing w:val="-6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t>leaders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assessed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teachers’</w:t>
      </w:r>
      <w:r>
        <w:rPr>
          <w:spacing w:val="-7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design</w:t>
      </w:r>
      <w:r>
        <w:rPr>
          <w:spacing w:val="68"/>
          <w:w w:val="99"/>
        </w:rPr>
        <w:t xml:space="preserve"> </w:t>
      </w:r>
      <w:r>
        <w:t>and/or</w:t>
      </w:r>
      <w:r>
        <w:rPr>
          <w:spacing w:val="-14"/>
        </w:rPr>
        <w:t xml:space="preserve"> </w:t>
      </w:r>
      <w:r>
        <w:t>adapt</w:t>
      </w:r>
      <w:r>
        <w:rPr>
          <w:spacing w:val="-13"/>
        </w:rPr>
        <w:t xml:space="preserve"> </w:t>
      </w:r>
      <w:r>
        <w:rPr>
          <w:spacing w:val="-1"/>
        </w:rPr>
        <w:t>standards-based</w:t>
      </w:r>
      <w:r>
        <w:rPr>
          <w:spacing w:val="-13"/>
        </w:rPr>
        <w:t xml:space="preserve"> </w:t>
      </w:r>
      <w:r>
        <w:rPr>
          <w:spacing w:val="-1"/>
        </w:rPr>
        <w:t>assessments.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597"/>
        </w:tabs>
        <w:kinsoku w:val="0"/>
        <w:overflowPunct w:val="0"/>
        <w:ind w:left="596" w:right="697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MOY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demonstrate</w:t>
      </w:r>
      <w:r>
        <w:rPr>
          <w:spacing w:val="-5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modeling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growth-producing</w:t>
      </w:r>
      <w:r>
        <w:rPr>
          <w:spacing w:val="87"/>
          <w:w w:val="99"/>
        </w:rPr>
        <w:t xml:space="preserve"> </w:t>
      </w:r>
      <w:r>
        <w:rPr>
          <w:spacing w:val="-1"/>
        </w:rPr>
        <w:t>feedback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rPr>
          <w:spacing w:val="-1"/>
        </w:rPr>
        <w:t>presented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mid-year</w:t>
      </w:r>
      <w:r>
        <w:rPr>
          <w:spacing w:val="-4"/>
        </w:rPr>
        <w:t xml:space="preserve"> </w:t>
      </w:r>
      <w:r>
        <w:rPr>
          <w:spacing w:val="-1"/>
        </w:rPr>
        <w:t>evaluations,</w:t>
      </w:r>
      <w:r>
        <w:rPr>
          <w:spacing w:val="69"/>
          <w:w w:val="99"/>
        </w:rPr>
        <w:t xml:space="preserve"> </w:t>
      </w:r>
      <w:r>
        <w:rPr>
          <w:spacing w:val="-1"/>
        </w:rPr>
        <w:t>conversations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Superintendent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7"/>
        </w:rPr>
        <w:t xml:space="preserve"> </w:t>
      </w:r>
      <w:r>
        <w:rPr>
          <w:spacing w:val="-1"/>
        </w:rPr>
        <w:t>leaders,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peers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rPr>
          <w:spacing w:val="-1"/>
        </w:rPr>
        <w:t>leaders,</w:t>
      </w:r>
      <w:r>
        <w:rPr>
          <w:spacing w:val="-6"/>
        </w:rPr>
        <w:t xml:space="preserve"> </w:t>
      </w:r>
      <w:r>
        <w:rPr>
          <w:spacing w:val="-1"/>
        </w:rPr>
        <w:t>etc.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0"/>
          <w:numId w:val="57"/>
        </w:numPr>
        <w:tabs>
          <w:tab w:val="left" w:pos="597"/>
        </w:tabs>
        <w:kinsoku w:val="0"/>
        <w:overflowPunct w:val="0"/>
        <w:ind w:left="596" w:right="697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MOY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design</w:t>
      </w:r>
      <w:r>
        <w:rPr>
          <w:spacing w:val="-7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adapt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administer</w:t>
      </w:r>
      <w:r>
        <w:rPr>
          <w:spacing w:val="-7"/>
        </w:rPr>
        <w:t xml:space="preserve"> </w:t>
      </w:r>
      <w:r>
        <w:t>standards-based</w:t>
      </w:r>
      <w:r>
        <w:rPr>
          <w:spacing w:val="-6"/>
        </w:rPr>
        <w:t xml:space="preserve"> </w:t>
      </w:r>
      <w:r>
        <w:rPr>
          <w:spacing w:val="-1"/>
        </w:rPr>
        <w:t>assessments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86"/>
          <w:w w:val="99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t>students’</w:t>
      </w:r>
      <w:r>
        <w:rPr>
          <w:spacing w:val="-7"/>
        </w:rPr>
        <w:t xml:space="preserve"> </w:t>
      </w:r>
      <w:r>
        <w:rPr>
          <w:spacing w:val="-1"/>
        </w:rPr>
        <w:t>progress</w:t>
      </w:r>
      <w:r>
        <w:rPr>
          <w:spacing w:val="-5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goals,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measured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school</w:t>
      </w:r>
      <w:r>
        <w:rPr>
          <w:spacing w:val="44"/>
          <w:w w:val="99"/>
        </w:rPr>
        <w:t xml:space="preserve"> </w:t>
      </w:r>
      <w:r>
        <w:rPr>
          <w:spacing w:val="-1"/>
        </w:rPr>
        <w:t>leaders.</w:t>
      </w:r>
    </w:p>
    <w:p w:rsidR="00CF73E3" w:rsidRDefault="00CF73E3">
      <w:pPr>
        <w:pStyle w:val="Heading1"/>
        <w:kinsoku w:val="0"/>
        <w:overflowPunct w:val="0"/>
        <w:ind w:right="301"/>
        <w:jc w:val="center"/>
        <w:rPr>
          <w:b w:val="0"/>
          <w:bCs w:val="0"/>
        </w:rPr>
      </w:pPr>
      <w:r>
        <w:rPr>
          <w:spacing w:val="-1"/>
        </w:rPr>
        <w:t>Roadmap</w:t>
      </w:r>
    </w:p>
    <w:p w:rsidR="00CF73E3" w:rsidRDefault="00CF73E3">
      <w:pPr>
        <w:pStyle w:val="BodyText"/>
        <w:tabs>
          <w:tab w:val="left" w:pos="5452"/>
          <w:tab w:val="left" w:pos="6162"/>
          <w:tab w:val="left" w:pos="6642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124"/>
        <w:ind w:left="235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ind w:right="6249"/>
        <w:rPr>
          <w:b w:val="0"/>
          <w:bCs w:val="0"/>
        </w:rPr>
      </w:pPr>
      <w:r>
        <w:rPr>
          <w:spacing w:val="-1"/>
        </w:rPr>
        <w:t>Agree</w:t>
      </w:r>
      <w:r>
        <w:rPr>
          <w:spacing w:val="-9"/>
        </w:rPr>
        <w:t xml:space="preserve"> </w:t>
      </w:r>
      <w:r>
        <w:rPr>
          <w:spacing w:val="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expectations</w:t>
      </w:r>
      <w:r>
        <w:rPr>
          <w:spacing w:val="-7"/>
        </w:rPr>
        <w:t xml:space="preserve"> </w:t>
      </w:r>
      <w:r>
        <w:rPr>
          <w:spacing w:val="-1"/>
        </w:rPr>
        <w:t>around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for</w:t>
      </w:r>
      <w:r>
        <w:rPr>
          <w:spacing w:val="43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school-based</w:t>
      </w:r>
      <w:r>
        <w:rPr>
          <w:spacing w:val="-13"/>
        </w:rPr>
        <w:t xml:space="preserve"> </w:t>
      </w:r>
      <w:r>
        <w:rPr>
          <w:spacing w:val="-1"/>
        </w:rPr>
        <w:t>instructional</w:t>
      </w:r>
      <w:r>
        <w:rPr>
          <w:spacing w:val="-12"/>
        </w:rPr>
        <w:t xml:space="preserve"> </w:t>
      </w:r>
      <w:r>
        <w:rPr>
          <w:spacing w:val="-1"/>
        </w:rPr>
        <w:t>leaders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309"/>
      </w:pP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~3</w:t>
      </w:r>
      <w:r>
        <w:rPr>
          <w:spacing w:val="-6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cycle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28"/>
          <w:w w:val="99"/>
        </w:rPr>
        <w:t xml:space="preserve"> </w:t>
      </w:r>
      <w:r>
        <w:rPr>
          <w:spacing w:val="-1"/>
        </w:rPr>
        <w:t>administrators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37"/>
          <w:w w:val="99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(e.g.,</w:t>
      </w:r>
      <w:r>
        <w:rPr>
          <w:spacing w:val="-6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rPr>
          <w:spacing w:val="-1"/>
        </w:rPr>
        <w:t>designing</w:t>
      </w:r>
      <w:r>
        <w:rPr>
          <w:spacing w:val="-6"/>
        </w:rPr>
        <w:t xml:space="preserve"> </w:t>
      </w:r>
      <w:r>
        <w:t>and</w:t>
      </w:r>
      <w:r>
        <w:rPr>
          <w:spacing w:val="33"/>
          <w:w w:val="99"/>
        </w:rPr>
        <w:t xml:space="preserve"> </w:t>
      </w:r>
      <w:r>
        <w:t>adapting</w:t>
      </w:r>
      <w:r>
        <w:rPr>
          <w:spacing w:val="-19"/>
        </w:rPr>
        <w:t xml:space="preserve"> </w:t>
      </w:r>
      <w:r>
        <w:t>standards-based</w:t>
      </w:r>
      <w:r>
        <w:rPr>
          <w:spacing w:val="-17"/>
        </w:rPr>
        <w:t xml:space="preserve"> </w:t>
      </w:r>
      <w:r>
        <w:rPr>
          <w:spacing w:val="-1"/>
        </w:rPr>
        <w:t>assessments)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180"/>
      </w:pPr>
      <w:r>
        <w:rPr>
          <w:spacing w:val="-1"/>
        </w:rPr>
        <w:t>Seek</w:t>
      </w:r>
      <w:r>
        <w:rPr>
          <w:spacing w:val="-9"/>
        </w:rPr>
        <w:t xml:space="preserve"> </w:t>
      </w:r>
      <w:r>
        <w:rPr>
          <w:spacing w:val="-1"/>
        </w:rPr>
        <w:t>input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Superintendent,</w:t>
      </w:r>
      <w:r>
        <w:rPr>
          <w:spacing w:val="-6"/>
        </w:rPr>
        <w:t xml:space="preserve"> </w:t>
      </w:r>
      <w:r>
        <w:rPr>
          <w:spacing w:val="-1"/>
        </w:rPr>
        <w:t>CAO,</w:t>
      </w:r>
      <w:r>
        <w:rPr>
          <w:spacing w:val="-8"/>
        </w:rPr>
        <w:t xml:space="preserve"> </w:t>
      </w:r>
      <w:r>
        <w:rPr>
          <w:spacing w:val="-1"/>
        </w:rPr>
        <w:t>teachers,</w:t>
      </w:r>
      <w:r>
        <w:rPr>
          <w:spacing w:val="63"/>
          <w:w w:val="99"/>
        </w:rPr>
        <w:t xml:space="preserve"> </w:t>
      </w:r>
      <w:r>
        <w:rPr>
          <w:spacing w:val="-1"/>
        </w:rPr>
        <w:t>etc.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areas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</w:pPr>
      <w:r>
        <w:rPr>
          <w:spacing w:val="-1"/>
        </w:rPr>
        <w:t>Finalize</w:t>
      </w:r>
      <w:r>
        <w:rPr>
          <w:spacing w:val="-10"/>
        </w:rPr>
        <w:t xml:space="preserve"> </w:t>
      </w:r>
      <w:r>
        <w:rPr>
          <w:spacing w:val="-1"/>
        </w:rPr>
        <w:t>focus</w:t>
      </w:r>
      <w:r>
        <w:rPr>
          <w:spacing w:val="-9"/>
        </w:rPr>
        <w:t xml:space="preserve"> </w:t>
      </w:r>
      <w:r>
        <w:rPr>
          <w:spacing w:val="-1"/>
        </w:rPr>
        <w:t>areas</w:t>
      </w:r>
    </w:p>
    <w:p w:rsidR="00CF73E3" w:rsidRDefault="00CF73E3">
      <w:pPr>
        <w:pStyle w:val="Heading7"/>
        <w:kinsoku w:val="0"/>
        <w:overflowPunct w:val="0"/>
        <w:spacing w:before="12"/>
        <w:ind w:right="6249"/>
        <w:rPr>
          <w:b w:val="0"/>
          <w:bCs w:val="0"/>
        </w:rPr>
      </w:pPr>
      <w:r>
        <w:t>Communicate</w:t>
      </w:r>
      <w:r>
        <w:rPr>
          <w:spacing w:val="-13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expectations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focus</w:t>
      </w:r>
      <w:r>
        <w:rPr>
          <w:spacing w:val="26"/>
          <w:w w:val="99"/>
        </w:rPr>
        <w:t xml:space="preserve"> </w:t>
      </w:r>
      <w:r>
        <w:rPr>
          <w:spacing w:val="-1"/>
        </w:rPr>
        <w:t>areas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instructional</w:t>
      </w:r>
      <w:r>
        <w:rPr>
          <w:spacing w:val="-8"/>
        </w:rPr>
        <w:t xml:space="preserve"> </w:t>
      </w:r>
      <w:r>
        <w:t>leaders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447" w:hanging="360"/>
      </w:pPr>
      <w:r>
        <w:rPr>
          <w:spacing w:val="-1"/>
        </w:rPr>
        <w:t>Create</w:t>
      </w:r>
      <w:r>
        <w:rPr>
          <w:spacing w:val="-9"/>
        </w:rPr>
        <w:t xml:space="preserve"> </w:t>
      </w:r>
      <w:r>
        <w:rPr>
          <w:spacing w:val="-1"/>
        </w:rPr>
        <w:t>user-friendly</w:t>
      </w:r>
      <w:r>
        <w:rPr>
          <w:spacing w:val="-8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rPr>
          <w:spacing w:val="-1"/>
        </w:rPr>
        <w:t>(e.g.,</w:t>
      </w:r>
      <w:r>
        <w:rPr>
          <w:spacing w:val="-7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rPr>
          <w:spacing w:val="-1"/>
        </w:rPr>
        <w:t>slides,</w:t>
      </w:r>
      <w:r>
        <w:rPr>
          <w:spacing w:val="52"/>
          <w:w w:val="99"/>
        </w:rPr>
        <w:t xml:space="preserve"> </w:t>
      </w:r>
      <w:r>
        <w:rPr>
          <w:spacing w:val="-1"/>
        </w:rPr>
        <w:t>newsletter)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communicate</w:t>
      </w:r>
      <w:r>
        <w:rPr>
          <w:spacing w:val="61"/>
          <w:w w:val="99"/>
        </w:rPr>
        <w:t xml:space="preserve"> </w:t>
      </w:r>
      <w:r>
        <w:rPr>
          <w:spacing w:val="-1"/>
        </w:rPr>
        <w:t>expectations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staff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253" w:hanging="360"/>
      </w:pPr>
      <w:r>
        <w:rPr>
          <w:spacing w:val="-1"/>
        </w:rPr>
        <w:t>Share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discuss</w:t>
      </w:r>
      <w:r>
        <w:rPr>
          <w:spacing w:val="-5"/>
        </w:rPr>
        <w:t xml:space="preserve"> </w:t>
      </w:r>
      <w:r>
        <w:t>expectations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rPr>
          <w:spacing w:val="-1"/>
        </w:rPr>
        <w:t>Principals’</w:t>
      </w:r>
      <w:r>
        <w:rPr>
          <w:spacing w:val="-5"/>
        </w:rPr>
        <w:t xml:space="preserve"> </w:t>
      </w:r>
      <w:r>
        <w:t>Meeting</w:t>
      </w:r>
      <w:r>
        <w:rPr>
          <w:spacing w:val="-6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beginning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year.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6405" w:hanging="360"/>
      </w:pP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communicate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of</w:t>
      </w:r>
      <w:r>
        <w:rPr>
          <w:spacing w:val="28"/>
          <w:w w:val="99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rPr>
          <w:spacing w:val="-1"/>
        </w:rPr>
        <w:t>TCTs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staff,</w:t>
      </w:r>
      <w:r>
        <w:rPr>
          <w:spacing w:val="-7"/>
        </w:rPr>
        <w:t xml:space="preserve"> </w:t>
      </w:r>
      <w:r>
        <w:t>enabling</w:t>
      </w:r>
      <w:r>
        <w:rPr>
          <w:spacing w:val="35"/>
          <w:w w:val="99"/>
        </w:rPr>
        <w:t xml:space="preserve"> </w:t>
      </w:r>
      <w:r>
        <w:rPr>
          <w:spacing w:val="-1"/>
        </w:rPr>
        <w:t>teams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away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mere</w:t>
      </w:r>
      <w:r>
        <w:rPr>
          <w:spacing w:val="-7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rPr>
          <w:spacing w:val="-1"/>
        </w:rPr>
        <w:t>deeper</w:t>
      </w:r>
      <w:r>
        <w:rPr>
          <w:spacing w:val="-7"/>
        </w:rPr>
        <w:t xml:space="preserve"> </w:t>
      </w:r>
      <w:r>
        <w:rPr>
          <w:spacing w:val="-1"/>
        </w:rPr>
        <w:t>understanding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classroom</w:t>
      </w:r>
      <w:r>
        <w:rPr>
          <w:spacing w:val="51"/>
          <w:w w:val="99"/>
        </w:rPr>
        <w:t xml:space="preserve"> </w:t>
      </w:r>
      <w:r>
        <w:rPr>
          <w:spacing w:val="-1"/>
        </w:rPr>
        <w:t>practice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6405" w:hanging="36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FB460B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hanging="360"/>
      </w:pPr>
      <w:r>
        <w:rPr>
          <w:noProof/>
          <w:lang w:eastAsia="zh-CN" w:bidi="km-KH"/>
        </w:rPr>
        <w:lastRenderedPageBreak/>
        <w:pict>
          <v:group id="_x0000_s4404" style="position:absolute;left:0;text-align:left;margin-left:49.05pt;margin-top:50.3pt;width:542.75pt;height:690.65pt;z-index:-251640832;mso-position-horizontal-relative:page;mso-position-vertical-relative:page" coordorigin="981,1006" coordsize="10855,13813" o:allowincell="f">
            <v:shape id="_x0000_s4405" style="position:absolute;left:1012;top:1047;width:10793;height:20;mso-position-horizontal-relative:page;mso-position-vertical-relative:page" coordsize="10793,20" o:allowincell="f" path="m,l10792,e" filled="f" strokecolor="#006142" strokeweight="3.1pt">
              <v:path arrowok="t"/>
            </v:shape>
            <v:shape id="_x0000_s4406" style="position:absolute;left:1012;top:1077;width:104;height:500;mso-position-horizontal-relative:page;mso-position-vertical-relative:page" coordsize="104,500" o:allowincell="f" path="m,499r103,l103,,,,,499xe" fillcolor="#006142" stroked="f">
              <v:path arrowok="t"/>
            </v:shape>
            <v:shape id="_x0000_s4407" style="position:absolute;left:11702;top:1077;width:104;height:500;mso-position-horizontal-relative:page;mso-position-vertical-relative:page" coordsize="104,500" o:allowincell="f" path="m,499r103,l103,,,,,499xe" fillcolor="#006142" stroked="f">
              <v:path arrowok="t"/>
            </v:shape>
            <v:shape id="_x0000_s4408" style="position:absolute;left:1012;top:1606;width:10793;height:20;mso-position-horizontal-relative:page;mso-position-vertical-relative:page" coordsize="10793,20" o:allowincell="f" path="m,l10792,e" filled="f" strokecolor="#006142" strokeweight="3.1pt">
              <v:path arrowok="t"/>
            </v:shape>
            <v:shape id="_x0000_s4409" style="position:absolute;left:1116;top:1077;width:10586;height:250;mso-position-horizontal-relative:page;mso-position-vertical-relative:page" coordsize="10586,250" o:allowincell="f" path="m,249r10586,l10586,,,,,249xe" fillcolor="#006142" stroked="f">
              <v:path arrowok="t"/>
            </v:shape>
            <v:shape id="_x0000_s4410" style="position:absolute;left:1116;top:1327;width:10586;height:250;mso-position-horizontal-relative:page;mso-position-vertical-relative:page" coordsize="10586,250" o:allowincell="f" path="m,249r10586,l10586,,,,,249xe" fillcolor="#006142" stroked="f">
              <v:path arrowok="t"/>
            </v:shape>
            <v:shape id="_x0000_s4411" style="position:absolute;left:1003;top:1012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412" style="position:absolute;left:1008;top:1017;width:20;height:13793;mso-position-horizontal-relative:page;mso-position-vertical-relative:page" coordsize="20,13793" o:allowincell="f" path="m,l,13792e" filled="f" strokeweight=".20458mm">
              <v:path arrowok="t"/>
            </v:shape>
            <v:shape id="_x0000_s4413" style="position:absolute;left:11810;top:1017;width:20;height:13793;mso-position-horizontal-relative:page;mso-position-vertical-relative:page" coordsize="20,13793" o:allowincell="f" path="m,l,13792e" filled="f" strokeweight=".58pt">
              <v:path arrowok="t"/>
            </v:shape>
            <v:shape id="_x0000_s4414" style="position:absolute;left:1012;top:1648;width:104;height:704;mso-position-horizontal-relative:page;mso-position-vertical-relative:page" coordsize="104,704" o:allowincell="f" path="m,703r103,l103,,,,,703xe" fillcolor="#d9d9d9" stroked="f">
              <v:path arrowok="t"/>
            </v:shape>
            <v:shape id="_x0000_s4415" style="position:absolute;left:10530;top:1648;width:1275;height:704;mso-position-horizontal-relative:page;mso-position-vertical-relative:page" coordsize="1275,704" o:allowincell="f" path="m,703r1274,l1274,,,,,703xe" fillcolor="#d9d9d9" stroked="f">
              <v:path arrowok="t"/>
            </v:shape>
            <v:shape id="_x0000_s4416" style="position:absolute;left:1012;top:2352;width:10793;height:420;mso-position-horizontal-relative:page;mso-position-vertical-relative:page" coordsize="10793,420" o:allowincell="f" path="m,420r10792,l10792,,,,,420xe" fillcolor="#d9d9d9" stroked="f">
              <v:path arrowok="t"/>
            </v:shape>
            <v:shape id="_x0000_s4417" style="position:absolute;left:1116;top:1648;width:9415;height:387;mso-position-horizontal-relative:page;mso-position-vertical-relative:page" coordsize="9415,387" o:allowincell="f" path="m,386r9414,l9414,,,,,386xe" fillcolor="#d9d9d9" stroked="f">
              <v:path arrowok="t"/>
            </v:shape>
            <v:shape id="_x0000_s4418" style="position:absolute;left:1116;top:2035;width:9415;height:317;mso-position-horizontal-relative:page;mso-position-vertical-relative:page" coordsize="9415,317" o:allowincell="f" path="m,316r9414,l9414,,,,,316xe" fillcolor="#d9d9d9" stroked="f">
              <v:path arrowok="t"/>
            </v:shape>
            <v:shape id="_x0000_s4419" style="position:absolute;left:1003;top:1641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420" style="position:absolute;left:1003;top:277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421" style="position:absolute;left:1003;top:3288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422" style="position:absolute;left:1003;top:4594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423" style="position:absolute;left:1012;top:7253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4424" style="position:absolute;left:11702;top:7253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4425" style="position:absolute;left:1012;top:7594;width:10793;height:118;mso-position-horizontal-relative:page;mso-position-vertical-relative:page" coordsize="10793,118" o:allowincell="f" path="m,117r10792,l10792,,,,,117xe" fillcolor="#d9d9d9" stroked="f">
              <v:path arrowok="t"/>
            </v:shape>
            <v:shape id="_x0000_s4426" style="position:absolute;left:1116;top:7253;width:10586;height:341;mso-position-horizontal-relative:page;mso-position-vertical-relative:page" coordsize="10586,341" o:allowincell="f" path="m,340r10586,l10586,,,,,340xe" fillcolor="#d9d9d9" stroked="f">
              <v:path arrowok="t"/>
            </v:shape>
            <v:shape id="_x0000_s4427" style="position:absolute;left:1003;top:7249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428" style="position:absolute;left:1012;top:7721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4429" style="position:absolute;left:6116;top:7721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4430" style="position:absolute;left:1116;top:7721;width:5001;height:250;mso-position-horizontal-relative:page;mso-position-vertical-relative:page" coordsize="5001,250" o:allowincell="f" path="m,249r5000,l5000,,,,,249xe" fillcolor="#e0d1a7" stroked="f">
              <v:path arrowok="t"/>
            </v:shape>
            <v:shape id="_x0000_s4431" style="position:absolute;left:6228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32" style="position:absolute;left:6827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33" style="position:absolute;left:6228;top:7880;width:702;height:92;mso-position-horizontal-relative:page;mso-position-vertical-relative:page" coordsize="702,92" o:allowincell="f" path="m,91r701,l701,,,,,91xe" fillcolor="#e0d1a7" stroked="f">
              <v:path arrowok="t"/>
            </v:shape>
            <v:shape id="_x0000_s4434" style="position:absolute;left:6332;top:7721;width:495;height:159;mso-position-horizontal-relative:page;mso-position-vertical-relative:page" coordsize="495,159" o:allowincell="f" path="m,158r494,l494,,,,,158xe" fillcolor="#e0d1a7" stroked="f">
              <v:path arrowok="t"/>
            </v:shape>
            <v:shape id="_x0000_s4435" style="position:absolute;left:6939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36" style="position:absolute;left:7307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37" style="position:absolute;left:6939;top:7880;width:471;height:92;mso-position-horizontal-relative:page;mso-position-vertical-relative:page" coordsize="471,92" o:allowincell="f" path="m,91r470,l470,,,,,91xe" fillcolor="#e0d1a7" stroked="f">
              <v:path arrowok="t"/>
            </v:shape>
            <v:shape id="_x0000_s4438" style="position:absolute;left:7042;top:7721;width:264;height:159;mso-position-horizontal-relative:page;mso-position-vertical-relative:page" coordsize="264,159" o:allowincell="f" path="m,158r263,l263,,,,,158xe" fillcolor="#e0d1a7" stroked="f">
              <v:path arrowok="t"/>
            </v:shape>
            <v:shape id="_x0000_s4439" style="position:absolute;left:7419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40" style="position:absolute;left:7854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41" style="position:absolute;left:7419;top:788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442" style="position:absolute;left:7522;top:7721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443" style="position:absolute;left:7967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44" style="position:absolute;left:8401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45" style="position:absolute;left:7967;top:788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446" style="position:absolute;left:8070;top:7721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447" style="position:absolute;left:8514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48" style="position:absolute;left:8950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49" style="position:absolute;left:8514;top:7880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4450" style="position:absolute;left:8617;top:772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451" style="position:absolute;left:9063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52" style="position:absolute;left:9501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53" style="position:absolute;left:9063;top:7880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4454" style="position:absolute;left:9167;top:7721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4455" style="position:absolute;left:9613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56" style="position:absolute;left:10050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57" style="position:absolute;left:9613;top:7880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4458" style="position:absolute;left:9717;top:772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459" style="position:absolute;left:10163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60" style="position:absolute;left:10597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61" style="position:absolute;left:10163;top:788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462" style="position:absolute;left:10266;top:7721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463" style="position:absolute;left:10713;top:7721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4464" style="position:absolute;left:11147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65" style="position:absolute;left:10713;top:788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466" style="position:absolute;left:10813;top:772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467" style="position:absolute;left:11260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68" style="position:absolute;left:11702;top:772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469" style="position:absolute;left:11260;top:7880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4470" style="position:absolute;left:11363;top:7721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4471" style="position:absolute;left:1003;top:7716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472" style="position:absolute;left:6224;top:7721;width:20;height:7089;mso-position-horizontal-relative:page;mso-position-vertical-relative:page" coordsize="20,7089" o:allowincell="f" path="m,l,7088e" filled="f" strokeweight=".48pt">
              <v:stroke dashstyle="dash"/>
              <v:path arrowok="t"/>
            </v:shape>
            <v:shape id="_x0000_s4473" style="position:absolute;left:6935;top:7721;width:20;height:7089;mso-position-horizontal-relative:page;mso-position-vertical-relative:page" coordsize="20,7089" o:allowincell="f" path="m,l,7088e" filled="f" strokeweight=".48pt">
              <v:stroke dashstyle="dash"/>
              <v:path arrowok="t"/>
            </v:shape>
            <v:shape id="_x0000_s4474" style="position:absolute;left:7415;top:7721;width:20;height:7089;mso-position-horizontal-relative:page;mso-position-vertical-relative:page" coordsize="20,7089" o:allowincell="f" path="m,l,7088e" filled="f" strokeweight=".48pt">
              <v:stroke dashstyle="dash"/>
              <v:path arrowok="t"/>
            </v:shape>
            <v:shape id="_x0000_s4475" style="position:absolute;left:7962;top:7721;width:20;height:7089;mso-position-horizontal-relative:page;mso-position-vertical-relative:page" coordsize="20,7089" o:allowincell="f" path="m,l,7088e" filled="f" strokeweight=".48pt">
              <v:stroke dashstyle="dash"/>
              <v:path arrowok="t"/>
            </v:shape>
            <v:shape id="_x0000_s4476" style="position:absolute;left:8509;top:7721;width:20;height:7089;mso-position-horizontal-relative:page;mso-position-vertical-relative:page" coordsize="20,7089" o:allowincell="f" path="m,l,7088e" filled="f" strokeweight=".48pt">
              <v:stroke dashstyle="dash"/>
              <v:path arrowok="t"/>
            </v:shape>
            <v:shape id="_x0000_s4477" style="position:absolute;left:9058;top:7721;width:20;height:5271;mso-position-horizontal-relative:page;mso-position-vertical-relative:page" coordsize="20,5271" o:allowincell="f" path="m,l,5270e" filled="f" strokeweight=".48pt">
              <v:stroke dashstyle="dash"/>
              <v:path arrowok="t"/>
            </v:shape>
            <v:shape id="_x0000_s4478" style="position:absolute;left:9058;top:13887;width:20;height:923;mso-position-horizontal-relative:page;mso-position-vertical-relative:page" coordsize="20,923" o:allowincell="f" path="m,l,922e" filled="f" strokeweight=".48pt">
              <v:stroke dashstyle="dash"/>
              <v:path arrowok="t"/>
            </v:shape>
            <v:shape id="_x0000_s4479" style="position:absolute;left:9609;top:7721;width:20;height:5271;mso-position-horizontal-relative:page;mso-position-vertical-relative:page" coordsize="20,5271" o:allowincell="f" path="m,l,5270e" filled="f" strokeweight=".48pt">
              <v:stroke dashstyle="dash"/>
              <v:path arrowok="t"/>
            </v:shape>
            <v:shape id="_x0000_s4480" style="position:absolute;left:9609;top:13887;width:20;height:923;mso-position-horizontal-relative:page;mso-position-vertical-relative:page" coordsize="20,923" o:allowincell="f" path="m,l,922e" filled="f" strokeweight=".48pt">
              <v:stroke dashstyle="dash"/>
              <v:path arrowok="t"/>
            </v:shape>
            <v:shape id="_x0000_s4481" style="position:absolute;left:10158;top:7721;width:20;height:5271;mso-position-horizontal-relative:page;mso-position-vertical-relative:page" coordsize="20,5271" o:allowincell="f" path="m,l,5270e" filled="f" strokeweight=".48pt">
              <v:stroke dashstyle="dash"/>
              <v:path arrowok="t"/>
            </v:shape>
            <v:shape id="_x0000_s4482" style="position:absolute;left:10158;top:13887;width:20;height:923;mso-position-horizontal-relative:page;mso-position-vertical-relative:page" coordsize="20,923" o:allowincell="f" path="m,l,922e" filled="f" strokeweight=".48pt">
              <v:stroke dashstyle="dash"/>
              <v:path arrowok="t"/>
            </v:shape>
            <v:shape id="_x0000_s4483" style="position:absolute;left:10705;top:7721;width:20;height:5271;mso-position-horizontal-relative:page;mso-position-vertical-relative:page" coordsize="20,5271" o:allowincell="f" path="m,l,5270e" filled="f" strokeweight=".48pt">
              <v:stroke dashstyle="dash"/>
              <v:path arrowok="t"/>
            </v:shape>
            <v:shape id="_x0000_s4484" style="position:absolute;left:10705;top:13887;width:20;height:923;mso-position-horizontal-relative:page;mso-position-vertical-relative:page" coordsize="20,923" o:allowincell="f" path="m,l,922e" filled="f" strokeweight=".48pt">
              <v:stroke dashstyle="dash"/>
              <v:path arrowok="t"/>
            </v:shape>
            <v:shape id="_x0000_s4485" style="position:absolute;left:11255;top:7721;width:20;height:7089;mso-position-horizontal-relative:page;mso-position-vertical-relative:page" coordsize="20,7089" o:allowincell="f" path="m,l,7088e" filled="f" strokeweight=".48pt">
              <v:stroke dashstyle="dash"/>
              <v:path arrowok="t"/>
            </v:shape>
            <v:shape id="_x0000_s4486" style="position:absolute;left:1003;top:7976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487" style="position:absolute;left:6219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88" style="position:absolute;left:6930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89" style="position:absolute;left:7410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0" style="position:absolute;left:7957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1" style="position:absolute;left:8504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2" style="position:absolute;left:9054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3" style="position:absolute;left:9604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4" style="position:absolute;left:10153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5" style="position:absolute;left:10701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6" style="position:absolute;left:11250;top:797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497" style="position:absolute;left:1003;top:8439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498" style="position:absolute;left:1003;top:9378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499" style="position:absolute;left:1003;top:9860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500" style="position:absolute;left:1003;top:10119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501" style="position:absolute;left:6219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2" style="position:absolute;left:6930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3" style="position:absolute;left:7410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4" style="position:absolute;left:7957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5" style="position:absolute;left:8504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6" style="position:absolute;left:9054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7" style="position:absolute;left:9604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8" style="position:absolute;left:10153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09" style="position:absolute;left:10701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0" style="position:absolute;left:11250;top:1011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1" style="position:absolute;left:1003;top:10585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512" style="position:absolute;left:6219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3" style="position:absolute;left:6930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4" style="position:absolute;left:7410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5" style="position:absolute;left:7957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6" style="position:absolute;left:8504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7" style="position:absolute;left:9054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8" style="position:absolute;left:9604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19" style="position:absolute;left:10153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20" style="position:absolute;left:10701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21" style="position:absolute;left:11250;top:1058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22" style="position:absolute;left:1003;top:11293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523" style="position:absolute;left:1003;top:11775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524" style="position:absolute;left:1003;top:12940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525" style="position:absolute;left:1003;top:13878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526" style="position:absolute;left:1003;top:14814;width:10812;height:20;mso-position-horizontal-relative:page;mso-position-vertical-relative:page" coordsize="10812,20" o:allowincell="f" path="m,l10811,e" filled="f" strokeweight=".16931mm">
              <v:stroke dashstyle="dash"/>
              <v:path arrowok="t"/>
            </v:shape>
            <v:shape id="_x0000_s4527" style="position:absolute;left:6219;top:148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28" style="position:absolute;left:8504;top:148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529" style="position:absolute;left:9604;top:148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rect id="_x0000_s4530" alt="New Bedford Public Schools seal." style="position:absolute;left:10709;top:1663;width:1060;height:1100;mso-position-horizontal-relative:page;mso-position-vertical-relative:page" o:allowincell="f" filled="f" stroked="f">
              <v:textbox style="mso-next-textbox:#_x0000_s4530" inset="0,0,0,0">
                <w:txbxContent>
                  <w:p w:rsidR="001618C2" w:rsidRDefault="007352DF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 w:rsidRPr="007352DF"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3100" cy="692061"/>
                          <wp:effectExtent l="19050" t="0" r="0" b="0"/>
                          <wp:docPr id="127" name="Picture 224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4" descr="New Bedford Public Schools seal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3100" cy="6920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531" style="position:absolute;left:6238;top:8557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4532" style="position:absolute;left:6238;top:8557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4533" style="position:absolute;left:6231;top:9483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4534" style="position:absolute;left:6231;top:9483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4535" style="position:absolute;left:6231;top:9894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4536" style="position:absolute;left:6231;top:9894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4537" style="position:absolute;left:6459;top:10654;width:634;height:245;mso-position-horizontal-relative:page;mso-position-vertical-relative:page" coordsize="634,245" o:allowincell="f" path="m511,l,,,244r511,l633,122,511,xe" fillcolor="#0076a9" stroked="f">
              <v:path arrowok="t"/>
            </v:shape>
            <v:shape id="_x0000_s4538" style="position:absolute;left:6459;top:10654;width:634;height:245;mso-position-horizontal-relative:page;mso-position-vertical-relative:page" coordsize="634,245" o:allowincell="f" path="m,l511,,633,122,511,244,,244,,xe" filled="f" strokecolor="#00547a" strokeweight=".71964mm">
              <v:path arrowok="t"/>
            </v:shape>
            <v:shape id="_x0000_s4539" style="position:absolute;left:6942;top:11410;width:920;height:248;mso-position-horizontal-relative:page;mso-position-vertical-relative:page" coordsize="920,248" o:allowincell="f" path="m795,l,,,247r795,l919,123,795,xe" fillcolor="#0076a9" stroked="f">
              <v:path arrowok="t"/>
            </v:shape>
            <v:shape id="_x0000_s4540" style="position:absolute;left:6942;top:11410;width:920;height:248;mso-position-horizontal-relative:page;mso-position-vertical-relative:page" coordsize="920,248" o:allowincell="f" path="m,l795,,919,123,795,247,,247,,xe" filled="f" strokecolor="#00547a" strokeweight="2.04pt">
              <v:path arrowok="t"/>
            </v:shape>
            <v:shape id="_x0000_s4541" style="position:absolute;left:6953;top:12183;width:922;height:245;mso-position-horizontal-relative:page;mso-position-vertical-relative:page" coordsize="922,245" o:allowincell="f" path="m799,l,,,244r799,l921,122,799,xe" fillcolor="#0076a9" stroked="f">
              <v:path arrowok="t"/>
            </v:shape>
            <v:shape id="_x0000_s4542" style="position:absolute;left:6953;top:12183;width:922;height:245;mso-position-horizontal-relative:page;mso-position-vertical-relative:page" coordsize="922,245" o:allowincell="f" path="m,l799,,921,122,799,244,,244,,xe" filled="f" strokecolor="#00547a" strokeweight="2.04pt">
              <v:path arrowok="t"/>
            </v:shape>
            <v:shape id="_x0000_s4543" style="position:absolute;left:7417;top:13100;width:353;height:248;mso-position-horizontal-relative:page;mso-position-vertical-relative:page" coordsize="353,248" o:allowincell="f" path="m229,l,,,247r229,l352,123,229,xe" fillcolor="#0076a9" stroked="f">
              <v:path arrowok="t"/>
            </v:shape>
            <v:shape id="_x0000_s4544" style="position:absolute;left:7417;top:13100;width:353;height:248;mso-position-horizontal-relative:page;mso-position-vertical-relative:page" coordsize="353,248" o:allowincell="f" path="m,l229,,352,123,229,247,,247,,xe" filled="f" strokecolor="#00547a" strokeweight="2.04pt">
              <v:path arrowok="t"/>
            </v:shape>
            <v:rect id="_x0000_s4545" style="position:absolute;left:7438;top:13022;width:440;height:440;mso-position-horizontal-relative:page;mso-position-vertical-relative:page" o:allowincell="f" filled="f" stroked="f">
              <v:textbox style="mso-next-textbox:#_x0000_s4545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26" name="Picture 226" descr="Oct.: 100% of principals and teachers are aware of district-wide expectations for data use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546" style="position:absolute;left:7534;top:13088;width:245;height:245;mso-position-horizontal-relative:page;mso-position-vertical-relative:page" coordsize="245,245" o:allowincell="f" path="m122,l,122,122,244,244,122,122,xe" fillcolor="#752156" stroked="f">
              <v:path arrowok="t"/>
            </v:shape>
            <v:shape id="_x0000_s4547" style="position:absolute;left:7534;top:13088;width:245;height:245;mso-position-horizontal-relative:page;mso-position-vertical-relative:page" coordsize="245,245" o:allowincell="f" path="m,122l122,,244,122,122,244,,122xe" filled="f" strokecolor="white" strokeweight="3pt">
              <v:path arrowok="t"/>
            </v:shape>
            <v:shape id="_x0000_s4548" style="position:absolute;left:8753;top:12992;width:2074;height:896;mso-position-horizontal-relative:page;mso-position-vertical-relative:page" coordsize="2074,896" o:allowincell="f" path="m,895r2073,l2073,,,,,895xe" fillcolor="yellow" stroked="f">
              <v:path arrowok="t"/>
            </v:shape>
            <v:shape id="_x0000_s4549" style="position:absolute;left:8753;top:12992;width:2074;height:896;mso-position-horizontal-relative:page;mso-position-vertical-relative:page" coordsize="2074,896" o:allowincell="f" path="m,895r2073,l2073,,,,,895xe" filled="f" strokeweight="2.04pt">
              <v:path arrowok="t"/>
            </v:shape>
            <v:shape id="_x0000_s4550" style="position:absolute;left:7845;top:13196;width:867;height:269;mso-position-horizontal-relative:page;mso-position-vertical-relative:page" coordsize="867,269" o:allowincell="f" path="m866,268l578,256,,e" filled="f" strokeweight="2.04pt">
              <v:path arrowok="t"/>
            </v:shape>
            <v:shape id="_x0000_s4551" style="position:absolute;left:6233;top:14180;width:5427;height:245;mso-position-horizontal-relative:page;mso-position-vertical-relative:page" coordsize="5427,245" o:allowincell="f" path="m5304,l,,,244r5304,l5426,122,5304,xe" fillcolor="#0076a9" stroked="f">
              <v:path arrowok="t"/>
            </v:shape>
            <v:shape id="_x0000_s4552" style="position:absolute;left:6233;top:14180;width:5427;height:245;mso-position-horizontal-relative:page;mso-position-vertical-relative:page" coordsize="5427,245" o:allowincell="f" path="m,l5304,r122,122l5304,244,,244,,xe" filled="f" strokecolor="#00547a" strokeweight="2.04pt">
              <v:path arrowok="t"/>
            </v:shape>
            <w10:wrap anchorx="page" anchory="page"/>
          </v:group>
        </w:pict>
      </w:r>
      <w:r w:rsidR="00CF73E3">
        <w:t>At</w:t>
      </w:r>
      <w:r w:rsidR="00CF73E3">
        <w:rPr>
          <w:spacing w:val="-9"/>
        </w:rPr>
        <w:t xml:space="preserve"> </w:t>
      </w:r>
      <w:r w:rsidR="00CF73E3">
        <w:rPr>
          <w:spacing w:val="-1"/>
        </w:rPr>
        <w:t>October</w:t>
      </w:r>
      <w:r w:rsidR="00CF73E3">
        <w:rPr>
          <w:spacing w:val="-10"/>
        </w:rPr>
        <w:t xml:space="preserve"> </w:t>
      </w:r>
      <w:r w:rsidR="00CF73E3">
        <w:rPr>
          <w:spacing w:val="-1"/>
        </w:rPr>
        <w:t>professional</w:t>
      </w:r>
      <w:r w:rsidR="00CF73E3">
        <w:rPr>
          <w:spacing w:val="-9"/>
        </w:rPr>
        <w:t xml:space="preserve"> </w:t>
      </w:r>
      <w:r w:rsidR="00CF73E3">
        <w:rPr>
          <w:spacing w:val="-1"/>
        </w:rPr>
        <w:t>development</w:t>
      </w:r>
      <w:r w:rsidR="00CF73E3">
        <w:rPr>
          <w:spacing w:val="-8"/>
        </w:rPr>
        <w:t xml:space="preserve"> </w:t>
      </w:r>
      <w:r w:rsidR="00CF73E3">
        <w:t>day,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principals</w:t>
      </w:r>
      <w:r w:rsidR="00CF73E3">
        <w:rPr>
          <w:spacing w:val="53"/>
          <w:w w:val="99"/>
        </w:rPr>
        <w:t xml:space="preserve"> </w:t>
      </w:r>
      <w:r w:rsidR="00CF73E3">
        <w:rPr>
          <w:spacing w:val="-1"/>
        </w:rPr>
        <w:t>communicate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expectations</w:t>
      </w:r>
      <w:r w:rsidR="00CF73E3">
        <w:rPr>
          <w:spacing w:val="-3"/>
        </w:rPr>
        <w:t xml:space="preserve"> </w:t>
      </w:r>
      <w:r w:rsidR="00CF73E3">
        <w:t>to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their</w:t>
      </w:r>
      <w:r w:rsidR="00CF73E3">
        <w:rPr>
          <w:spacing w:val="-8"/>
        </w:rPr>
        <w:t xml:space="preserve"> </w:t>
      </w:r>
      <w:r w:rsidR="00CF73E3">
        <w:rPr>
          <w:spacing w:val="-1"/>
        </w:rPr>
        <w:t>staff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(e.g.,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in</w:t>
      </w:r>
      <w:r w:rsidR="00CF73E3">
        <w:rPr>
          <w:spacing w:val="65"/>
          <w:w w:val="99"/>
        </w:rPr>
        <w:t xml:space="preserve"> </w:t>
      </w:r>
      <w:r w:rsidR="00CF73E3">
        <w:rPr>
          <w:spacing w:val="-1"/>
        </w:rPr>
        <w:t>faculty</w:t>
      </w:r>
      <w:r w:rsidR="00CF73E3">
        <w:rPr>
          <w:spacing w:val="-10"/>
        </w:rPr>
        <w:t xml:space="preserve"> </w:t>
      </w:r>
      <w:r w:rsidR="00CF73E3">
        <w:t>meetings,</w:t>
      </w:r>
      <w:r w:rsidR="00CF73E3">
        <w:rPr>
          <w:spacing w:val="-8"/>
        </w:rPr>
        <w:t xml:space="preserve"> </w:t>
      </w:r>
      <w:r w:rsidR="00CF73E3">
        <w:t>TCT</w:t>
      </w:r>
      <w:r w:rsidR="00CF73E3">
        <w:rPr>
          <w:spacing w:val="-11"/>
        </w:rPr>
        <w:t xml:space="preserve"> </w:t>
      </w:r>
      <w:r w:rsidR="00CF73E3">
        <w:t>meetings,</w:t>
      </w:r>
      <w:r w:rsidR="00CF73E3">
        <w:rPr>
          <w:spacing w:val="-11"/>
        </w:rPr>
        <w:t xml:space="preserve"> </w:t>
      </w:r>
      <w:r w:rsidR="00CF73E3">
        <w:t>training,</w:t>
      </w:r>
      <w:r w:rsidR="00CF73E3">
        <w:rPr>
          <w:spacing w:val="-9"/>
        </w:rPr>
        <w:t xml:space="preserve"> </w:t>
      </w:r>
      <w:r w:rsidR="00CF73E3">
        <w:rPr>
          <w:spacing w:val="-1"/>
        </w:rPr>
        <w:t>newsletter,</w:t>
      </w:r>
      <w:r w:rsidR="00CF73E3">
        <w:rPr>
          <w:spacing w:val="34"/>
        </w:rPr>
        <w:t xml:space="preserve"> </w:t>
      </w:r>
      <w:r w:rsidR="00CF73E3">
        <w:rPr>
          <w:spacing w:val="-1"/>
        </w:rPr>
        <w:t>etc.)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1"/>
        <w:ind w:left="596" w:right="66" w:hanging="360"/>
      </w:pPr>
      <w:r>
        <w:rPr>
          <w:spacing w:val="-1"/>
        </w:rPr>
        <w:t>In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communications,</w:t>
      </w:r>
      <w:r>
        <w:rPr>
          <w:spacing w:val="-6"/>
        </w:rPr>
        <w:t xml:space="preserve"> </w:t>
      </w:r>
      <w:r>
        <w:t>replace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phrase</w:t>
      </w:r>
      <w:r>
        <w:rPr>
          <w:spacing w:val="-6"/>
        </w:rPr>
        <w:t xml:space="preserve"> </w:t>
      </w:r>
      <w:r>
        <w:t>“re-teach</w:t>
      </w:r>
      <w:r>
        <w:rPr>
          <w:spacing w:val="26"/>
          <w:w w:val="99"/>
        </w:rPr>
        <w:t xml:space="preserve"> </w:t>
      </w:r>
      <w:r>
        <w:rPr>
          <w:spacing w:val="-1"/>
        </w:rPr>
        <w:t>plans”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phrase</w:t>
      </w:r>
      <w:r>
        <w:rPr>
          <w:spacing w:val="-4"/>
        </w:rPr>
        <w:t xml:space="preserve"> </w:t>
      </w:r>
      <w:r>
        <w:t>“lesson”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message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2"/>
        </w:rPr>
        <w:t>re-</w:t>
      </w:r>
      <w:r>
        <w:rPr>
          <w:spacing w:val="36"/>
          <w:w w:val="99"/>
        </w:rPr>
        <w:t xml:space="preserve"> </w:t>
      </w:r>
      <w:r>
        <w:rPr>
          <w:spacing w:val="-1"/>
        </w:rPr>
        <w:t>teach</w:t>
      </w:r>
      <w:r>
        <w:rPr>
          <w:spacing w:val="-6"/>
        </w:rPr>
        <w:t xml:space="preserve"> </w:t>
      </w:r>
      <w:r>
        <w:rPr>
          <w:spacing w:val="-1"/>
        </w:rPr>
        <w:t>plans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just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rPr>
          <w:spacing w:val="-1"/>
        </w:rPr>
        <w:t>forms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lesson</w:t>
      </w:r>
      <w:r>
        <w:rPr>
          <w:spacing w:val="37"/>
          <w:w w:val="99"/>
        </w:rPr>
        <w:t xml:space="preserve"> </w:t>
      </w:r>
      <w:r>
        <w:rPr>
          <w:spacing w:val="-1"/>
        </w:rPr>
        <w:t>plans</w:t>
      </w:r>
    </w:p>
    <w:p w:rsidR="00CF73E3" w:rsidRDefault="00CF73E3">
      <w:pPr>
        <w:pStyle w:val="BodyText"/>
        <w:kinsoku w:val="0"/>
        <w:overflowPunct w:val="0"/>
        <w:spacing w:before="80" w:line="275" w:lineRule="auto"/>
        <w:ind w:left="236" w:right="1565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Oct.: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principals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-1"/>
          <w:sz w:val="16"/>
          <w:szCs w:val="16"/>
        </w:rPr>
        <w:t xml:space="preserve"> teachers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are aware of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district-wide expectations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data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use.</w:t>
      </w:r>
    </w:p>
    <w:p w:rsidR="00CF73E3" w:rsidRDefault="00CF73E3">
      <w:pPr>
        <w:pStyle w:val="BodyText"/>
        <w:kinsoku w:val="0"/>
        <w:overflowPunct w:val="0"/>
        <w:spacing w:before="80" w:line="275" w:lineRule="auto"/>
        <w:ind w:left="236" w:right="1565" w:firstLine="0"/>
        <w:rPr>
          <w:spacing w:val="-1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219" w:space="2510"/>
            <w:col w:w="3631"/>
          </w:cols>
          <w:noEndnote/>
        </w:sectPr>
      </w:pPr>
    </w:p>
    <w:p w:rsidR="00CF73E3" w:rsidRDefault="00FB460B">
      <w:pPr>
        <w:pStyle w:val="BodyText"/>
        <w:tabs>
          <w:tab w:val="left" w:pos="5452"/>
          <w:tab w:val="left" w:pos="6162"/>
          <w:tab w:val="left" w:pos="6642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93"/>
        <w:ind w:left="235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4555" style="position:absolute;left:0;text-align:left;margin-left:49.85pt;margin-top:4.35pt;width:541.2pt;height:570.85pt;z-index:-251639808;mso-position-horizontal-relative:page" coordorigin="997,87" coordsize="10824,11417" o:allowincell="f">
            <v:shape id="_x0000_s4556" style="position:absolute;left:1012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4557" style="position:absolute;left:6116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4558" style="position:absolute;left:1115;top:97;width:5001;height:250;mso-position-horizontal-relative:page;mso-position-vertical-relative:text" coordsize="5001,250" o:allowincell="f" path="m,249r5000,l5000,,,,,249xe" fillcolor="#e0d1a7" stroked="f">
              <v:path arrowok="t"/>
            </v:shape>
            <v:shape id="_x0000_s4559" style="position:absolute;left:6228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60" style="position:absolute;left:6826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61" style="position:absolute;left:6228;top:255;width:702;height:92;mso-position-horizontal-relative:page;mso-position-vertical-relative:text" coordsize="702,92" o:allowincell="f" path="m,91r701,l701,,,,,91xe" fillcolor="#e0d1a7" stroked="f">
              <v:path arrowok="t"/>
            </v:shape>
            <v:shape id="_x0000_s4562" style="position:absolute;left:6332;top:97;width:495;height:159;mso-position-horizontal-relative:page;mso-position-vertical-relative:text" coordsize="495,159" o:allowincell="f" path="m,158r494,l494,,,,,158xe" fillcolor="#e0d1a7" stroked="f">
              <v:path arrowok="t"/>
            </v:shape>
            <v:shape id="_x0000_s4563" style="position:absolute;left:6939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64" style="position:absolute;left:7306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65" style="position:absolute;left:6939;top:255;width:471;height:92;mso-position-horizontal-relative:page;mso-position-vertical-relative:text" coordsize="471,92" o:allowincell="f" path="m,91r470,l470,,,,,91xe" fillcolor="#e0d1a7" stroked="f">
              <v:path arrowok="t"/>
            </v:shape>
            <v:shape id="_x0000_s4566" style="position:absolute;left:7043;top:97;width:264;height:159;mso-position-horizontal-relative:page;mso-position-vertical-relative:text" coordsize="264,159" o:allowincell="f" path="m,158r263,l263,,,,,158xe" fillcolor="#e0d1a7" stroked="f">
              <v:path arrowok="t"/>
            </v:shape>
            <v:shape id="_x0000_s4567" style="position:absolute;left:7419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68" style="position:absolute;left:785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69" style="position:absolute;left:7419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4570" style="position:absolute;left:7523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4571" style="position:absolute;left:7966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72" style="position:absolute;left:84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73" style="position:absolute;left:7966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4574" style="position:absolute;left:8070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4575" style="position:absolute;left:85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76" style="position:absolute;left:895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77" style="position:absolute;left:85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4578" style="position:absolute;left:86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4579" style="position:absolute;left:90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80" style="position:absolute;left:95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81" style="position:absolute;left:9063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4582" style="position:absolute;left:9166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4583" style="position:absolute;left:961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84" style="position:absolute;left:100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85" style="position:absolute;left:9613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4586" style="position:absolute;left:97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4587" style="position:absolute;left:101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88" style="position:absolute;left:10598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89" style="position:absolute;left:1016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4590" style="position:absolute;left:10266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4591" style="position:absolute;left:10713;top:97;width:101;height:159;mso-position-horizontal-relative:page;mso-position-vertical-relative:text" coordsize="101,159" o:allowincell="f" path="m,158r100,l100,,,,,158xe" fillcolor="#e0d1a7" stroked="f">
              <v:path arrowok="t"/>
            </v:shape>
            <v:shape id="_x0000_s4592" style="position:absolute;left:1114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93" style="position:absolute;left:1071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4594" style="position:absolute;left:10813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4595" style="position:absolute;left:1126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96" style="position:absolute;left:11702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4597" style="position:absolute;left:11260;top:255;width:545;height:92;mso-position-horizontal-relative:page;mso-position-vertical-relative:text" coordsize="545,92" o:allowincell="f" path="m,91r544,l544,,,,,91xe" fillcolor="#e0d1a7" stroked="f">
              <v:path arrowok="t"/>
            </v:shape>
            <v:shape id="_x0000_s4598" style="position:absolute;left:11363;top:97;width:339;height:159;mso-position-horizontal-relative:page;mso-position-vertical-relative:text" coordsize="339,159" o:allowincell="f" path="m,158r338,l338,,,,,158xe" fillcolor="#e0d1a7" stroked="f">
              <v:path arrowok="t"/>
            </v:shape>
            <v:shape id="_x0000_s4599" style="position:absolute;left:1003;top:92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4600" style="position:absolute;left:6219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01" style="position:absolute;left:85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02" style="position:absolute;left:96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03" style="position:absolute;left:1007;top:97;width:20;height:11398;mso-position-horizontal-relative:page;mso-position-vertical-relative:text" coordsize="20,11398" o:allowincell="f" path="m,l,11397e" filled="f" strokeweight=".20458mm">
              <v:path arrowok="t"/>
            </v:shape>
            <v:shape id="_x0000_s4604" style="position:absolute;left:6224;top:97;width:20;height:11398;mso-position-horizontal-relative:page;mso-position-vertical-relative:text" coordsize="20,11398" o:allowincell="f" path="m,l,11397e" filled="f" strokeweight=".48pt">
              <v:stroke dashstyle="dash"/>
              <v:path arrowok="t"/>
            </v:shape>
            <v:shape id="_x0000_s4605" style="position:absolute;left:6934;top:97;width:20;height:8649;mso-position-horizontal-relative:page;mso-position-vertical-relative:text" coordsize="20,8649" o:allowincell="f" path="m,l,8648e" filled="f" strokeweight=".48pt">
              <v:stroke dashstyle="dash"/>
              <v:path arrowok="t"/>
            </v:shape>
            <v:shape id="_x0000_s4606" style="position:absolute;left:6934;top:9633;width:20;height:1861;mso-position-horizontal-relative:page;mso-position-vertical-relative:text" coordsize="20,1861" o:allowincell="f" path="m,l,1860e" filled="f" strokeweight=".48pt">
              <v:stroke dashstyle="dash"/>
              <v:path arrowok="t"/>
            </v:shape>
            <v:shape id="_x0000_s4607" style="position:absolute;left:7414;top:97;width:20;height:8649;mso-position-horizontal-relative:page;mso-position-vertical-relative:text" coordsize="20,8649" o:allowincell="f" path="m,l,8648e" filled="f" strokeweight=".48pt">
              <v:stroke dashstyle="dash"/>
              <v:path arrowok="t"/>
            </v:shape>
            <v:shape id="_x0000_s4608" style="position:absolute;left:7414;top:9633;width:20;height:1861;mso-position-horizontal-relative:page;mso-position-vertical-relative:text" coordsize="20,1861" o:allowincell="f" path="m,l,1860e" filled="f" strokeweight=".48pt">
              <v:stroke dashstyle="dash"/>
              <v:path arrowok="t"/>
            </v:shape>
            <v:shape id="_x0000_s4609" style="position:absolute;left:7962;top:97;width:20;height:8649;mso-position-horizontal-relative:page;mso-position-vertical-relative:text" coordsize="20,8649" o:allowincell="f" path="m,l,8648e" filled="f" strokeweight=".48pt">
              <v:stroke dashstyle="dash"/>
              <v:path arrowok="t"/>
            </v:shape>
            <v:shape id="_x0000_s4610" style="position:absolute;left:7962;top:9633;width:20;height:1861;mso-position-horizontal-relative:page;mso-position-vertical-relative:text" coordsize="20,1861" o:allowincell="f" path="m,l,1860e" filled="f" strokeweight=".48pt">
              <v:stroke dashstyle="dash"/>
              <v:path arrowok="t"/>
            </v:shape>
            <v:shape id="_x0000_s4611" style="position:absolute;left:8509;top:97;width:20;height:8649;mso-position-horizontal-relative:page;mso-position-vertical-relative:text" coordsize="20,8649" o:allowincell="f" path="m,l,8648e" filled="f" strokeweight=".48pt">
              <v:stroke dashstyle="dash"/>
              <v:path arrowok="t"/>
            </v:shape>
            <v:shape id="_x0000_s4612" style="position:absolute;left:8509;top:9633;width:20;height:1861;mso-position-horizontal-relative:page;mso-position-vertical-relative:text" coordsize="20,1861" o:allowincell="f" path="m,l,1860e" filled="f" strokeweight=".48pt">
              <v:stroke dashstyle="dash"/>
              <v:path arrowok="t"/>
            </v:shape>
            <v:shape id="_x0000_s4613" style="position:absolute;left:9058;top:97;width:20;height:5841;mso-position-horizontal-relative:page;mso-position-vertical-relative:text" coordsize="20,5841" o:allowincell="f" path="m,l,5840e" filled="f" strokeweight=".48pt">
              <v:stroke dashstyle="dash"/>
              <v:path arrowok="t"/>
            </v:shape>
            <v:shape id="_x0000_s4614" style="position:absolute;left:9058;top:6885;width:20;height:3029;mso-position-horizontal-relative:page;mso-position-vertical-relative:text" coordsize="20,3029" o:allowincell="f" path="m,l,3028e" filled="f" strokeweight=".48pt">
              <v:stroke dashstyle="dash"/>
              <v:path arrowok="t"/>
            </v:shape>
            <v:shape id="_x0000_s4615" style="position:absolute;left:9058;top:10605;width:20;height:889;mso-position-horizontal-relative:page;mso-position-vertical-relative:text" coordsize="20,889" o:allowincell="f" path="m,l,888e" filled="f" strokeweight=".48pt">
              <v:stroke dashstyle="dash"/>
              <v:path arrowok="t"/>
            </v:shape>
            <v:shape id="_x0000_s4616" style="position:absolute;left:9609;top:97;width:20;height:5841;mso-position-horizontal-relative:page;mso-position-vertical-relative:text" coordsize="20,5841" o:allowincell="f" path="m,l,5840e" filled="f" strokeweight=".48pt">
              <v:stroke dashstyle="dash"/>
              <v:path arrowok="t"/>
            </v:shape>
            <v:shape id="_x0000_s4617" style="position:absolute;left:9609;top:6885;width:20;height:3029;mso-position-horizontal-relative:page;mso-position-vertical-relative:text" coordsize="20,3029" o:allowincell="f" path="m,l,3028e" filled="f" strokeweight=".48pt">
              <v:stroke dashstyle="dash"/>
              <v:path arrowok="t"/>
            </v:shape>
            <v:shape id="_x0000_s4618" style="position:absolute;left:9609;top:10605;width:20;height:889;mso-position-horizontal-relative:page;mso-position-vertical-relative:text" coordsize="20,889" o:allowincell="f" path="m,l,888e" filled="f" strokeweight=".48pt">
              <v:stroke dashstyle="dash"/>
              <v:path arrowok="t"/>
            </v:shape>
            <v:shape id="_x0000_s4619" style="position:absolute;left:10158;top:97;width:20;height:5841;mso-position-horizontal-relative:page;mso-position-vertical-relative:text" coordsize="20,5841" o:allowincell="f" path="m,l,5840e" filled="f" strokeweight=".48pt">
              <v:stroke dashstyle="dash"/>
              <v:path arrowok="t"/>
            </v:shape>
            <v:shape id="_x0000_s4620" style="position:absolute;left:10158;top:6885;width:20;height:3029;mso-position-horizontal-relative:page;mso-position-vertical-relative:text" coordsize="20,3029" o:allowincell="f" path="m,l,3028e" filled="f" strokeweight=".48pt">
              <v:stroke dashstyle="dash"/>
              <v:path arrowok="t"/>
            </v:shape>
            <v:shape id="_x0000_s4621" style="position:absolute;left:10158;top:10605;width:20;height:889;mso-position-horizontal-relative:page;mso-position-vertical-relative:text" coordsize="20,889" o:allowincell="f" path="m,l,888e" filled="f" strokeweight=".48pt">
              <v:stroke dashstyle="dash"/>
              <v:path arrowok="t"/>
            </v:shape>
            <v:shape id="_x0000_s4622" style="position:absolute;left:10706;top:97;width:20;height:5841;mso-position-horizontal-relative:page;mso-position-vertical-relative:text" coordsize="20,5841" o:allowincell="f" path="m,l,5840e" filled="f" strokeweight=".48pt">
              <v:stroke dashstyle="dash"/>
              <v:path arrowok="t"/>
            </v:shape>
            <v:shape id="_x0000_s4623" style="position:absolute;left:10706;top:6885;width:20;height:3029;mso-position-horizontal-relative:page;mso-position-vertical-relative:text" coordsize="20,3029" o:allowincell="f" path="m,l,3028e" filled="f" strokeweight=".48pt">
              <v:stroke dashstyle="dash"/>
              <v:path arrowok="t"/>
            </v:shape>
            <v:shape id="_x0000_s4624" style="position:absolute;left:10706;top:10605;width:20;height:889;mso-position-horizontal-relative:page;mso-position-vertical-relative:text" coordsize="20,889" o:allowincell="f" path="m,l,888e" filled="f" strokeweight=".48pt">
              <v:stroke dashstyle="dash"/>
              <v:path arrowok="t"/>
            </v:shape>
            <v:shape id="_x0000_s4625" style="position:absolute;left:11255;top:97;width:20;height:5841;mso-position-horizontal-relative:page;mso-position-vertical-relative:text" coordsize="20,5841" o:allowincell="f" path="m,l,5840e" filled="f" strokeweight=".48pt">
              <v:stroke dashstyle="dash"/>
              <v:path arrowok="t"/>
            </v:shape>
            <v:shape id="_x0000_s4626" style="position:absolute;left:11255;top:6885;width:20;height:3029;mso-position-horizontal-relative:page;mso-position-vertical-relative:text" coordsize="20,3029" o:allowincell="f" path="m,l,3028e" filled="f" strokeweight=".48pt">
              <v:stroke dashstyle="dash"/>
              <v:path arrowok="t"/>
            </v:shape>
            <v:shape id="_x0000_s4627" style="position:absolute;left:11255;top:10605;width:20;height:889;mso-position-horizontal-relative:page;mso-position-vertical-relative:text" coordsize="20,889" o:allowincell="f" path="m,l,888e" filled="f" strokeweight=".48pt">
              <v:stroke dashstyle="dash"/>
              <v:path arrowok="t"/>
            </v:shape>
            <v:shape id="_x0000_s4628" style="position:absolute;left:11810;top:97;width:20;height:11398;mso-position-horizontal-relative:page;mso-position-vertical-relative:text" coordsize="20,11398" o:allowincell="f" path="m,l,11397e" filled="f" strokeweight=".58pt">
              <v:path arrowok="t"/>
            </v:shape>
            <v:shape id="_x0000_s4629" style="position:absolute;left:1003;top:351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30" style="position:absolute;left:6219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1" style="position:absolute;left:6930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2" style="position:absolute;left:7410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3" style="position:absolute;left:795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4" style="position:absolute;left:85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5" style="position:absolute;left:90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6" style="position:absolute;left:96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7" style="position:absolute;left:10153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8" style="position:absolute;left:10701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39" style="position:absolute;left:11250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0" style="position:absolute;left:1003;top:817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41" style="position:absolute;left:6219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2" style="position:absolute;left:6930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3" style="position:absolute;left:7410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4" style="position:absolute;left:7957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5" style="position:absolute;left:8504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6" style="position:absolute;left:9054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7" style="position:absolute;left:9604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8" style="position:absolute;left:10153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49" style="position:absolute;left:10701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0" style="position:absolute;left:11250;top:8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1" style="position:absolute;left:1003;top:1753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52" style="position:absolute;left:6219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3" style="position:absolute;left:6930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4" style="position:absolute;left:7410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5" style="position:absolute;left:7957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6" style="position:absolute;left:8504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7" style="position:absolute;left:9054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8" style="position:absolute;left:9604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59" style="position:absolute;left:10153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0" style="position:absolute;left:10701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1" style="position:absolute;left:11250;top:175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2" style="position:absolute;left:1003;top:2689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63" style="position:absolute;left:6219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4" style="position:absolute;left:6930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5" style="position:absolute;left:7410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6" style="position:absolute;left:7957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7" style="position:absolute;left:8504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8" style="position:absolute;left:9054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69" style="position:absolute;left:9604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0" style="position:absolute;left:10153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1" style="position:absolute;left:10701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2" style="position:absolute;left:11250;top:26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3" style="position:absolute;left:1003;top:3172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74" style="position:absolute;left:6219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5" style="position:absolute;left:6930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6" style="position:absolute;left:7410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7" style="position:absolute;left:7957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8" style="position:absolute;left:8504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79" style="position:absolute;left:9054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0" style="position:absolute;left:9604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1" style="position:absolute;left:10153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2" style="position:absolute;left:10701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3" style="position:absolute;left:11250;top:317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4" style="position:absolute;left:1003;top:3637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85" style="position:absolute;left:6219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6" style="position:absolute;left:6930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7" style="position:absolute;left:7410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8" style="position:absolute;left:7957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89" style="position:absolute;left:8504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0" style="position:absolute;left:9054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1" style="position:absolute;left:9604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2" style="position:absolute;left:10153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3" style="position:absolute;left:10701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4" style="position:absolute;left:11250;top:363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5" style="position:absolute;left:1003;top:4346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696" style="position:absolute;left:6219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7" style="position:absolute;left:6930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8" style="position:absolute;left:7410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699" style="position:absolute;left:7957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0" style="position:absolute;left:8504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1" style="position:absolute;left:9054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2" style="position:absolute;left:9604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3" style="position:absolute;left:10153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4" style="position:absolute;left:10701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5" style="position:absolute;left:11250;top:434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6" style="position:absolute;left:1003;top:5284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4707" style="position:absolute;left:6219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8" style="position:absolute;left:6930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09" style="position:absolute;left:7410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0" style="position:absolute;left:7957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1" style="position:absolute;left:8504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2" style="position:absolute;left:9054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3" style="position:absolute;left:9604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4" style="position:absolute;left:10153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5" style="position:absolute;left:10701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6" style="position:absolute;left:11250;top:528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17" style="position:absolute;left:11535;top:5992;width:280;height:20;mso-position-horizontal-relative:page;mso-position-vertical-relative:text" coordsize="280,20" o:allowincell="f" path="m,l279,e" filled="f" strokeweight=".58pt">
              <v:path arrowok="t"/>
            </v:shape>
            <v:shape id="_x0000_s4718" style="position:absolute;left:1003;top:5992;width:7847;height:20;mso-position-horizontal-relative:page;mso-position-vertical-relative:text" coordsize="7847,20" o:allowincell="f" path="m,l7846,e" filled="f" strokeweight=".58pt">
              <v:path arrowok="t"/>
            </v:shape>
            <v:shape id="_x0000_s4719" style="position:absolute;left:11535;top:6475;width:280;height:20;mso-position-horizontal-relative:page;mso-position-vertical-relative:text" coordsize="280,20" o:allowincell="f" path="m,l279,e" filled="f" strokeweight=".20458mm">
              <v:path arrowok="t"/>
            </v:shape>
            <v:shape id="_x0000_s4720" style="position:absolute;left:1003;top:6475;width:7847;height:20;mso-position-horizontal-relative:page;mso-position-vertical-relative:text" coordsize="7847,20" o:allowincell="f" path="m,l7846,e" filled="f" strokeweight=".20458mm">
              <v:path arrowok="t"/>
            </v:shape>
            <v:shape id="_x0000_s4721" style="position:absolute;left:6219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2" style="position:absolute;left:6930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3" style="position:absolute;left:7410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4" style="position:absolute;left:7957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5" style="position:absolute;left:8504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6" style="position:absolute;left:9054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7" style="position:absolute;left:9604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8" style="position:absolute;left:10153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29" style="position:absolute;left:10701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0" style="position:absolute;left:11250;top:647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1" style="position:absolute;left:1003;top:7185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4732" style="position:absolute;left:1003;top:7668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4733" style="position:absolute;left:1003;top:8150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4734" style="position:absolute;left:6219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5" style="position:absolute;left:6930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6" style="position:absolute;left:7410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7" style="position:absolute;left:7957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8" style="position:absolute;left:8504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39" style="position:absolute;left:9054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0" style="position:absolute;left:9604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1" style="position:absolute;left:10153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2" style="position:absolute;left:10701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3" style="position:absolute;left:11250;top:815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4" style="position:absolute;left:1003;top:8633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4745" style="position:absolute;left:6219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6" style="position:absolute;left:6930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7" style="position:absolute;left:7410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8" style="position:absolute;left:7957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49" style="position:absolute;left:8504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0" style="position:absolute;left:9054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1" style="position:absolute;left:9604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2" style="position:absolute;left:10153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3" style="position:absolute;left:10701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4" style="position:absolute;left:11250;top:863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5" style="position:absolute;left:8746;top:9113;width:3068;height:20;mso-position-horizontal-relative:page;mso-position-vertical-relative:text" coordsize="3068,20" o:allowincell="f" path="m,l3068,e" filled="f" strokeweight=".58pt">
              <v:path arrowok="t"/>
            </v:shape>
            <v:shape id="_x0000_s4756" style="position:absolute;left:1003;top:9113;width:5402;height:20;mso-position-horizontal-relative:page;mso-position-vertical-relative:text" coordsize="5402,20" o:allowincell="f" path="m,l5401,e" filled="f" strokeweight=".58pt">
              <v:path arrowok="t"/>
            </v:shape>
            <v:shape id="_x0000_s4757" style="position:absolute;left:6219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8" style="position:absolute;left:6930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59" style="position:absolute;left:7410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0" style="position:absolute;left:7957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1" style="position:absolute;left:8504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2" style="position:absolute;left:9054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3" style="position:absolute;left:9604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4" style="position:absolute;left:10153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5" style="position:absolute;left:10701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6" style="position:absolute;left:11250;top:911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67" style="position:absolute;left:8746;top:9595;width:3068;height:20;mso-position-horizontal-relative:page;mso-position-vertical-relative:text" coordsize="3068,20" o:allowincell="f" path="m,l3068,e" filled="f" strokeweight=".20458mm">
              <v:path arrowok="t"/>
            </v:shape>
            <v:shape id="_x0000_s4768" style="position:absolute;left:1003;top:9595;width:5402;height:20;mso-position-horizontal-relative:page;mso-position-vertical-relative:text" coordsize="5402,20" o:allowincell="f" path="m,l5401,e" filled="f" strokeweight=".20458mm">
              <v:path arrowok="t"/>
            </v:shape>
            <v:shape id="_x0000_s4769" style="position:absolute;left:11422;top:10306;width:392;height:20;mso-position-horizontal-relative:page;mso-position-vertical-relative:text" coordsize="392,20" o:allowincell="f" path="m,l392,e" filled="f" strokeweight=".20458mm">
              <v:path arrowok="t"/>
            </v:shape>
            <v:shape id="_x0000_s4770" style="position:absolute;left:1003;top:10306;width:7725;height:20;mso-position-horizontal-relative:page;mso-position-vertical-relative:text" coordsize="7725,20" o:allowincell="f" path="m,l7724,e" filled="f" strokeweight=".20458mm">
              <v:path arrowok="t"/>
            </v:shape>
            <v:shape id="_x0000_s4771" style="position:absolute;left:6219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2" style="position:absolute;left:6930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3" style="position:absolute;left:7410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4" style="position:absolute;left:7957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5" style="position:absolute;left:8504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6" style="position:absolute;left:9054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7" style="position:absolute;left:9604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8" style="position:absolute;left:10153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79" style="position:absolute;left:10701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80" style="position:absolute;left:11250;top:1030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81" style="position:absolute;left:1003;top:11014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4782" style="position:absolute;left:1003;top:11499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4783" style="position:absolute;left:6219;top:114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84" style="position:absolute;left:8504;top:114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85" style="position:absolute;left:9604;top:1149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4786" style="position:absolute;left:6951;top:914;width:1028;height:248;mso-position-horizontal-relative:page;mso-position-vertical-relative:text" coordsize="1028,248" o:allowincell="f" path="m903,l,,,247r903,l1027,123,903,xe" fillcolor="#0076a9" stroked="f">
              <v:path arrowok="t"/>
            </v:shape>
            <v:shape id="_x0000_s4787" style="position:absolute;left:6951;top:914;width:1028;height:248;mso-position-horizontal-relative:page;mso-position-vertical-relative:text" coordsize="1028,248" o:allowincell="f" path="m,l903,r124,123l903,247,,247,,xe" filled="f" strokecolor="#00547a" strokeweight="2.04pt">
              <v:path arrowok="t"/>
            </v:shape>
            <v:shape id="_x0000_s4788" style="position:absolute;left:6951;top:1896;width:1028;height:245;mso-position-horizontal-relative:page;mso-position-vertical-relative:text" coordsize="1028,245" o:allowincell="f" path="m904,l,,,244r904,l1027,122,904,xe" fillcolor="#0076a9" stroked="f">
              <v:path arrowok="t"/>
            </v:shape>
            <v:shape id="_x0000_s4789" style="position:absolute;left:6951;top:1896;width:1028;height:245;mso-position-horizontal-relative:page;mso-position-vertical-relative:text" coordsize="1028,245" o:allowincell="f" path="m,l904,r123,122l904,244,,244,,xe" filled="f" strokecolor="#00547a" strokeweight=".71964mm">
              <v:path arrowok="t"/>
            </v:shape>
            <v:shape id="_x0000_s4790" style="position:absolute;left:7436;top:2774;width:526;height:245;mso-position-horizontal-relative:page;mso-position-vertical-relative:text" coordsize="526,245" o:allowincell="f" path="m403,l,,,244r403,l525,122,403,xe" fillcolor="#0076a9" stroked="f">
              <v:path arrowok="t"/>
            </v:shape>
            <v:shape id="_x0000_s4791" style="position:absolute;left:7436;top:2774;width:526;height:245;mso-position-horizontal-relative:page;mso-position-vertical-relative:text" coordsize="526,245" o:allowincell="f" path="m,l403,,525,122,403,244,,244,,xe" filled="f" strokecolor="#00547a" strokeweight="2.04pt">
              <v:path arrowok="t"/>
            </v:shape>
            <v:shape id="_x0000_s4792" style="position:absolute;left:6951;top:3717;width:1028;height:245;mso-position-horizontal-relative:page;mso-position-vertical-relative:text" coordsize="1028,245" o:allowincell="f" path="m904,l,,,244r904,l1027,122,904,xe" fillcolor="#0076a9" stroked="f">
              <v:path arrowok="t"/>
            </v:shape>
            <v:shape id="_x0000_s4793" style="position:absolute;left:6951;top:3717;width:1028;height:245;mso-position-horizontal-relative:page;mso-position-vertical-relative:text" coordsize="1028,245" o:allowincell="f" path="m,l904,r123,122l904,244,,244,,xe" filled="f" strokecolor="#00547a" strokeweight="2.04pt">
              <v:path arrowok="t"/>
            </v:shape>
            <v:shape id="_x0000_s4794" style="position:absolute;left:7263;top:4440;width:521;height:245;mso-position-horizontal-relative:page;mso-position-vertical-relative:text" coordsize="521,245" o:allowincell="f" path="m398,l,,,244r398,l520,122,398,xe" fillcolor="#0076a9" stroked="f">
              <v:path arrowok="t"/>
            </v:shape>
            <v:shape id="_x0000_s4795" style="position:absolute;left:7263;top:4440;width:521;height:245;mso-position-horizontal-relative:page;mso-position-vertical-relative:text" coordsize="521,245" o:allowincell="f" path="m,l398,,520,122,398,244,,244,,xe" filled="f" strokecolor="#00547a" strokeweight="2.04pt">
              <v:path arrowok="t"/>
            </v:shape>
            <v:shape id="_x0000_s4796" style="position:absolute;left:7436;top:5438;width:4287;height:257;mso-position-horizontal-relative:page;mso-position-vertical-relative:text" coordsize="4287,257" o:allowincell="f" path="m4158,l,,,256r4158,l4286,128,4158,xe" fillcolor="#0076a9" stroked="f">
              <v:path arrowok="t"/>
            </v:shape>
            <v:shape id="_x0000_s4797" style="position:absolute;left:7436;top:5438;width:4287;height:257;mso-position-horizontal-relative:page;mso-position-vertical-relative:text" coordsize="4287,257" o:allowincell="f" path="m,l4158,r128,128l4158,256,,256,,xe" filled="f" strokecolor="#00547a" strokeweight="2.04pt">
              <v:path arrowok="t"/>
            </v:shape>
            <v:shape id="_x0000_s4798" style="position:absolute;left:8849;top:5937;width:2686;height:948;mso-position-horizontal-relative:page;mso-position-vertical-relative:text" coordsize="2686,948" o:allowincell="f" path="m,947r2685,l2685,,,,,947xe" fillcolor="yellow" stroked="f">
              <v:path arrowok="t"/>
            </v:shape>
            <v:shape id="_x0000_s4799" style="position:absolute;left:8849;top:5937;width:2686;height:948;mso-position-horizontal-relative:page;mso-position-vertical-relative:text" coordsize="2686,948" o:allowincell="f" path="m,947r2685,l2685,,,,,947xe" filled="f" strokeweight="2.04pt">
              <v:path arrowok="t"/>
            </v:shape>
            <v:shape id="_x0000_s4800" style="position:absolute;left:8001;top:6224;width:794;height:214;mso-position-horizontal-relative:page;mso-position-vertical-relative:text" coordsize="794,214" o:allowincell="f" path="m793,213l186,206,,e" filled="f" strokeweight="2.04pt">
              <v:path arrowok="t"/>
            </v:shape>
            <v:shape id="_x0000_s4801" style="position:absolute;left:7436;top:6065;width:524;height:245;mso-position-horizontal-relative:page;mso-position-vertical-relative:text" coordsize="524,245" o:allowincell="f" path="m400,l,,,244r400,l523,122,400,xe" fillcolor="#0076a9" stroked="f">
              <v:path arrowok="t"/>
            </v:shape>
            <v:shape id="_x0000_s4802" style="position:absolute;left:7436;top:6065;width:524;height:245;mso-position-horizontal-relative:page;mso-position-vertical-relative:text" coordsize="524,245" o:allowincell="f" path="m,l400,,523,122,400,244,,244,,xe" filled="f" strokecolor="#00547a" strokeweight="2.04pt">
              <v:path arrowok="t"/>
            </v:shape>
            <v:rect id="_x0000_s4803" style="position:absolute;left:7620;top:5987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31" name="Picture 231" descr="Oct. 30: 100% of school-based&#10;instructional leaders have assessed 100% of their teachers’ capacity in focus area 1.*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804" style="position:absolute;left:7717;top:6053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4805" style="position:absolute;left:7717;top:6053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v:shape id="_x0000_s4806" style="position:absolute;left:7431;top:6552;width:521;height:248;mso-position-horizontal-relative:page;mso-position-vertical-relative:text" coordsize="521,248" o:allowincell="f" path="m397,l,,,247r397,l520,123,397,xe" fillcolor="#0076a9" stroked="f">
              <v:path arrowok="t"/>
            </v:shape>
            <v:shape id="_x0000_s4807" style="position:absolute;left:7431;top:6552;width:521;height:248;mso-position-horizontal-relative:page;mso-position-vertical-relative:text" coordsize="521,248" o:allowincell="f" path="m,l397,,520,123,397,247,,247,,xe" filled="f" strokecolor="#00547a" strokeweight="2.04pt">
              <v:path arrowok="t"/>
            </v:shape>
            <v:shape id="_x0000_s4808" style="position:absolute;left:7964;top:7329;width:3783;height:245;mso-position-horizontal-relative:page;mso-position-vertical-relative:text" coordsize="3783,245" o:allowincell="f" path="m3660,l,,,244r3660,l3782,122,3660,xe" fillcolor="#0076a9" stroked="f">
              <v:path arrowok="t"/>
            </v:shape>
            <v:shape id="_x0000_s4809" style="position:absolute;left:7964;top:7329;width:3783;height:245;mso-position-horizontal-relative:page;mso-position-vertical-relative:text" coordsize="3783,245" o:allowincell="f" path="m,l3660,r122,122l3660,244,,244,,xe" filled="f" strokecolor="#00547a" strokeweight=".71964mm">
              <v:path arrowok="t"/>
            </v:shape>
            <v:shape id="_x0000_s4810" style="position:absolute;left:8703;top:7814;width:524;height:248;mso-position-horizontal-relative:page;mso-position-vertical-relative:text" coordsize="524,248" o:allowincell="f" path="m399,l,,,247r399,l523,123,399,xe" fillcolor="#0076a9" stroked="f">
              <v:path arrowok="t"/>
            </v:shape>
            <v:shape id="_x0000_s4811" style="position:absolute;left:8703;top:7814;width:524;height:248;mso-position-horizontal-relative:page;mso-position-vertical-relative:text" coordsize="524,248" o:allowincell="f" path="m,l399,,523,123,399,247,,247,,xe" filled="f" strokecolor="#00547a" strokeweight="2.04pt">
              <v:path arrowok="t"/>
            </v:shape>
            <v:shape id="_x0000_s4812" style="position:absolute;left:9094;top:8277;width:524;height:248;mso-position-horizontal-relative:page;mso-position-vertical-relative:text" coordsize="524,248" o:allowincell="f" path="m399,l,,,247r399,l523,123,399,xe" fillcolor="#0076a9" stroked="f">
              <v:path arrowok="t"/>
            </v:shape>
            <v:shape id="_x0000_s4813" style="position:absolute;left:9094;top:8277;width:524;height:248;mso-position-horizontal-relative:page;mso-position-vertical-relative:text" coordsize="524,248" o:allowincell="f" path="m,l399,,523,123,399,247,,247,,xe" filled="f" strokecolor="#00547a" strokeweight="2.04pt">
              <v:path arrowok="t"/>
            </v:shape>
            <v:rect id="_x0000_s4814" style="position:absolute;left:9278;top:8214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33" name="Picture 233" descr="Jan. 30: 100% of principals have assessed 100% of their teachers’ capacity in focus area 2.*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815" style="position:absolute;left:9375;top:8280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4816" style="position:absolute;left:9375;top:8280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v:shape id="_x0000_s4817" style="position:absolute;left:9941;top:8750;width:524;height:245;mso-position-horizontal-relative:page;mso-position-vertical-relative:text" coordsize="524,245" o:allowincell="f" path="m400,l,,,244r400,l523,122,400,xe" fillcolor="#0076a9" stroked="f">
              <v:path arrowok="t"/>
            </v:shape>
            <v:shape id="_x0000_s4818" style="position:absolute;left:9941;top:8750;width:524;height:245;mso-position-horizontal-relative:page;mso-position-vertical-relative:text" coordsize="524,245" o:allowincell="f" path="m,l400,,523,122,400,244,,244,,xe" filled="f" strokecolor="#00547a" strokeweight="2.04pt">
              <v:path arrowok="t"/>
            </v:shape>
            <v:shape id="_x0000_s4819" style="position:absolute;left:6404;top:8745;width:2343;height:888;mso-position-horizontal-relative:page;mso-position-vertical-relative:text" coordsize="2343,888" o:allowincell="f" path="m,887r2342,l2342,,,,,887xe" fillcolor="yellow" stroked="f">
              <v:path arrowok="t"/>
            </v:shape>
            <v:shape id="_x0000_s4820" style="position:absolute;left:6404;top:8745;width:2343;height:888;mso-position-horizontal-relative:page;mso-position-vertical-relative:text" coordsize="2343,888" o:allowincell="f" path="m,887r2342,l2342,,,,,887xe" filled="f" strokeweight="2.04pt">
              <v:path arrowok="t"/>
            </v:shape>
            <v:shape id="_x0000_s4821" style="position:absolute;left:8736;top:8535;width:655;height:639;mso-position-horizontal-relative:page;mso-position-vertical-relative:text" coordsize="655,639" o:allowincell="f" path="m,638l509,590,654,e" filled="f" strokeweight="2.04pt">
              <v:path arrowok="t"/>
            </v:shape>
            <v:shape id="_x0000_s4822" style="position:absolute;left:10174;top:9233;width:524;height:248;mso-position-horizontal-relative:page;mso-position-vertical-relative:text" coordsize="524,248" o:allowincell="f" path="m399,l,,,247r399,l523,123,399,xe" fillcolor="#0076a9" stroked="f">
              <v:path arrowok="t"/>
            </v:shape>
            <v:shape id="_x0000_s4823" style="position:absolute;left:10174;top:9233;width:524;height:248;mso-position-horizontal-relative:page;mso-position-vertical-relative:text" coordsize="524,248" o:allowincell="f" path="m,l399,,523,123,399,247,,247,,xe" filled="f" strokecolor="#00547a" strokeweight="2.04pt">
              <v:path arrowok="t"/>
            </v:shape>
            <v:rect id="_x0000_s4824" style="position:absolute;left:10366;top:9165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35" name="Picture 235" descr="March 30: 100% of principals have assessed 100% of their teachers’ capacity in focus area 3.*&#10; 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4825" style="position:absolute;left:10462;top:9230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4826" style="position:absolute;left:10462;top:9230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v:shape id="_x0000_s4827" style="position:absolute;left:7964;top:9852;width:3783;height:245;mso-position-horizontal-relative:page;mso-position-vertical-relative:text" coordsize="3783,245" o:allowincell="f" path="m3660,l,,,244r3660,l3782,122,3660,xe" fillcolor="#0076a9" stroked="f">
              <v:path arrowok="t"/>
            </v:shape>
            <v:shape id="_x0000_s4828" style="position:absolute;left:7964;top:9852;width:3783;height:245;mso-position-horizontal-relative:page;mso-position-vertical-relative:text" coordsize="3783,245" o:allowincell="f" path="m,l3660,r122,122l3660,244,,244,,xe" filled="f" strokecolor="#00547a" strokeweight=".71964mm">
              <v:path arrowok="t"/>
            </v:shape>
            <v:shape id="_x0000_s4829" style="position:absolute;left:7969;top:10423;width:3780;height:245;mso-position-horizontal-relative:page;mso-position-vertical-relative:text" coordsize="3780,245" o:allowincell="f" path="m3657,l,,,244r3657,l3780,122,3657,xe" fillcolor="#0076a9" stroked="f">
              <v:path arrowok="t"/>
            </v:shape>
            <v:shape id="_x0000_s4830" style="position:absolute;left:7969;top:10423;width:3780;height:245;mso-position-horizontal-relative:page;mso-position-vertical-relative:text" coordsize="3780,245" o:allowincell="f" path="m,l3657,r123,122l3657,244,,244,,xe" filled="f" strokecolor="#00547a" strokeweight="2.04pt">
              <v:path arrowok="t"/>
            </v:shape>
            <v:shape id="_x0000_s4831" style="position:absolute;left:8727;top:9914;width:2696;height:692;mso-position-horizontal-relative:page;mso-position-vertical-relative:text" coordsize="2696,692" o:allowincell="f" path="m,691r2695,l2695,,,,,691xe" fillcolor="yellow" stroked="f">
              <v:path arrowok="t"/>
            </v:shape>
            <v:shape id="_x0000_s4832" style="position:absolute;left:8727;top:9914;width:2696;height:692;mso-position-horizontal-relative:page;mso-position-vertical-relative:text" coordsize="2696,692" o:allowincell="f" path="m,691r2695,l2695,,,,,691xe" filled="f" strokeweight="2.04pt">
              <v:path arrowok="t"/>
            </v:shape>
            <v:shape id="_x0000_s4833" style="position:absolute;left:10038;top:9368;width:706;height:529;mso-position-horizontal-relative:page;mso-position-vertical-relative:text" coordsize="706,529" o:allowincell="f" path="m,528l574,394,706,e" filled="f" strokeweight="2.04pt">
              <v:path arrowok="t"/>
            </v:shape>
            <v:shape id="_x0000_s4834" style="position:absolute;left:7964;top:11160;width:3783;height:245;mso-position-horizontal-relative:page;mso-position-vertical-relative:text" coordsize="3783,245" o:allowincell="f" path="m3660,l,,,244r3660,l3782,122,3660,xe" fillcolor="#0076a9" stroked="f">
              <v:path arrowok="t"/>
            </v:shape>
            <v:shape id="_x0000_s4835" style="position:absolute;left:7964;top:11160;width:3783;height:245;mso-position-horizontal-relative:page;mso-position-vertical-relative:text" coordsize="3783,245" o:allowincell="f" path="m,l3660,r122,122l3660,244,,244,,xe" filled="f" strokecolor="#00547a" strokeweight=".71964mm">
              <v:path arrowok="t"/>
            </v:shape>
            <w10:wrap anchorx="page"/>
          </v:group>
        </w:pict>
      </w:r>
      <w:r w:rsidR="00CF73E3">
        <w:rPr>
          <w:b/>
          <w:bCs/>
          <w:spacing w:val="-1"/>
          <w:position w:val="-7"/>
          <w:sz w:val="22"/>
          <w:szCs w:val="22"/>
        </w:rPr>
        <w:t>Activity</w:t>
      </w:r>
      <w:r w:rsidR="00CF73E3">
        <w:rPr>
          <w:b/>
          <w:bCs/>
          <w:spacing w:val="-1"/>
          <w:position w:val="-7"/>
          <w:sz w:val="22"/>
          <w:szCs w:val="22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Aug</w:t>
      </w:r>
      <w:r w:rsidR="00CF73E3">
        <w:rPr>
          <w:b/>
          <w:bCs/>
          <w:spacing w:val="-1"/>
          <w:w w:val="95"/>
          <w:sz w:val="14"/>
          <w:szCs w:val="14"/>
        </w:rPr>
        <w:tab/>
        <w:t>Sep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Oct</w:t>
      </w:r>
      <w:r w:rsidR="00CF73E3">
        <w:rPr>
          <w:b/>
          <w:bCs/>
          <w:w w:val="95"/>
          <w:sz w:val="14"/>
          <w:szCs w:val="14"/>
        </w:rPr>
        <w:tab/>
        <w:t>Nov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Dec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Jan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Feb</w:t>
      </w:r>
      <w:r w:rsidR="00CF73E3">
        <w:rPr>
          <w:b/>
          <w:bCs/>
          <w:spacing w:val="-1"/>
          <w:w w:val="95"/>
          <w:sz w:val="14"/>
          <w:szCs w:val="14"/>
        </w:rPr>
        <w:tab/>
        <w:t>Mar</w:t>
      </w:r>
      <w:r w:rsidR="00CF73E3">
        <w:rPr>
          <w:b/>
          <w:bCs/>
          <w:spacing w:val="-1"/>
          <w:w w:val="95"/>
          <w:sz w:val="14"/>
          <w:szCs w:val="14"/>
        </w:rPr>
        <w:tab/>
        <w:t>Apr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ind w:right="6249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share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40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use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180"/>
      </w:pPr>
      <w:r>
        <w:rPr>
          <w:spacing w:val="-1"/>
        </w:rPr>
        <w:t>Create</w:t>
      </w:r>
      <w:r>
        <w:rPr>
          <w:spacing w:val="-5"/>
        </w:rPr>
        <w:t xml:space="preserve"> </w:t>
      </w:r>
      <w:r>
        <w:rPr>
          <w:spacing w:val="-1"/>
        </w:rPr>
        <w:t>materials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1"/>
        </w:rPr>
        <w:t>an</w:t>
      </w:r>
      <w:r>
        <w:rPr>
          <w:spacing w:val="-7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45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exemplars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samples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lesson</w:t>
      </w:r>
      <w:r>
        <w:rPr>
          <w:spacing w:val="39"/>
          <w:w w:val="99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rPr>
          <w:spacing w:val="-1"/>
        </w:rPr>
        <w:t>analysis,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-1"/>
        </w:rPr>
        <w:t>forms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gramStart"/>
      <w:r>
        <w:t>use,</w:t>
      </w:r>
      <w:proofErr w:type="gramEnd"/>
      <w:r>
        <w:rPr>
          <w:spacing w:val="37"/>
          <w:w w:val="99"/>
        </w:rPr>
        <w:t xml:space="preserve"> </w:t>
      </w:r>
      <w:r>
        <w:rPr>
          <w:spacing w:val="-1"/>
        </w:rPr>
        <w:t>rubrics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TCT</w:t>
      </w:r>
      <w:r>
        <w:rPr>
          <w:spacing w:val="-8"/>
        </w:rPr>
        <w:t xml:space="preserve"> </w:t>
      </w:r>
      <w:r>
        <w:t>observations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re-teach</w:t>
      </w:r>
      <w:r>
        <w:rPr>
          <w:spacing w:val="-5"/>
        </w:rPr>
        <w:t xml:space="preserve"> </w:t>
      </w:r>
      <w:r>
        <w:t>plans,</w:t>
      </w:r>
      <w:r>
        <w:rPr>
          <w:spacing w:val="-8"/>
        </w:rPr>
        <w:t xml:space="preserve"> </w:t>
      </w:r>
      <w:r>
        <w:rPr>
          <w:spacing w:val="-1"/>
        </w:rPr>
        <w:t>etc.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529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share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calendar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recommended</w:t>
      </w:r>
      <w:r>
        <w:rPr>
          <w:spacing w:val="31"/>
          <w:w w:val="99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TCTs</w:t>
      </w:r>
      <w:r>
        <w:rPr>
          <w:spacing w:val="-4"/>
        </w:rPr>
        <w:t xml:space="preserve"> </w:t>
      </w:r>
      <w:r>
        <w:rPr>
          <w:spacing w:val="-1"/>
        </w:rPr>
        <w:t>(e.g.,</w:t>
      </w:r>
      <w:r>
        <w:rPr>
          <w:spacing w:val="-8"/>
        </w:rPr>
        <w:t xml:space="preserve"> </w:t>
      </w:r>
      <w:r>
        <w:rPr>
          <w:spacing w:val="-1"/>
        </w:rPr>
        <w:t>topics,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analysis,</w:t>
      </w:r>
      <w:r>
        <w:rPr>
          <w:spacing w:val="-4"/>
        </w:rPr>
        <w:t xml:space="preserve"> </w:t>
      </w:r>
      <w:r>
        <w:rPr>
          <w:spacing w:val="-1"/>
        </w:rPr>
        <w:t>etc.)</w:t>
      </w:r>
      <w:r>
        <w:rPr>
          <w:spacing w:val="63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aligned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45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18"/>
        </w:rPr>
        <w:t xml:space="preserve"> </w:t>
      </w:r>
      <w:r>
        <w:rPr>
          <w:spacing w:val="-1"/>
        </w:rPr>
        <w:t>calendar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602"/>
        </w:tabs>
        <w:kinsoku w:val="0"/>
        <w:overflowPunct w:val="0"/>
        <w:spacing w:before="12"/>
        <w:ind w:right="6989"/>
      </w:pPr>
      <w:r>
        <w:rPr>
          <w:spacing w:val="-1"/>
        </w:rPr>
        <w:t>Share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bank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school-based</w:t>
      </w:r>
      <w:r>
        <w:rPr>
          <w:spacing w:val="25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10"/>
        </w:rPr>
        <w:t xml:space="preserve"> </w:t>
      </w:r>
      <w:r>
        <w:rPr>
          <w:spacing w:val="-1"/>
        </w:rPr>
        <w:t>leaders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Heading7"/>
        <w:kinsoku w:val="0"/>
        <w:overflowPunct w:val="0"/>
        <w:spacing w:before="8"/>
        <w:ind w:right="6249"/>
        <w:rPr>
          <w:b w:val="0"/>
          <w:bCs w:val="0"/>
        </w:rPr>
      </w:pPr>
      <w:r>
        <w:rPr>
          <w:spacing w:val="-1"/>
        </w:rPr>
        <w:t>Build</w:t>
      </w:r>
      <w:r>
        <w:rPr>
          <w:spacing w:val="-15"/>
        </w:rPr>
        <w:t xml:space="preserve"> </w:t>
      </w:r>
      <w:r>
        <w:rPr>
          <w:spacing w:val="-1"/>
        </w:rPr>
        <w:t>school-based</w:t>
      </w:r>
      <w:r>
        <w:rPr>
          <w:spacing w:val="-13"/>
        </w:rPr>
        <w:t xml:space="preserve"> </w:t>
      </w:r>
      <w:r>
        <w:rPr>
          <w:spacing w:val="-1"/>
        </w:rPr>
        <w:t>instructional</w:t>
      </w:r>
      <w:r>
        <w:rPr>
          <w:spacing w:val="-13"/>
        </w:rPr>
        <w:t xml:space="preserve"> </w:t>
      </w:r>
      <w:r>
        <w:t>leadership</w:t>
      </w:r>
      <w:r>
        <w:rPr>
          <w:spacing w:val="49"/>
          <w:w w:val="99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monitor</w:t>
      </w:r>
      <w:r>
        <w:rPr>
          <w:spacing w:val="-8"/>
        </w:rPr>
        <w:t xml:space="preserve"> </w:t>
      </w:r>
      <w:r>
        <w:t>teachers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253" w:hanging="360"/>
      </w:pPr>
      <w:r>
        <w:t>Work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rPr>
          <w:spacing w:val="-1"/>
        </w:rPr>
        <w:t>3.1</w:t>
      </w:r>
      <w:r>
        <w:rPr>
          <w:spacing w:val="-6"/>
        </w:rPr>
        <w:t xml:space="preserve"> </w:t>
      </w:r>
      <w:r>
        <w:t>(Principal</w:t>
      </w:r>
      <w:r>
        <w:rPr>
          <w:spacing w:val="-6"/>
        </w:rPr>
        <w:t xml:space="preserve"> </w:t>
      </w:r>
      <w:r>
        <w:t>Capacity)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29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track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rPr>
          <w:spacing w:val="-1"/>
        </w:rPr>
        <w:t>capabilities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to</w:t>
      </w:r>
      <w:r>
        <w:rPr>
          <w:spacing w:val="21"/>
          <w:w w:val="99"/>
        </w:rPr>
        <w:t xml:space="preserve"> </w:t>
      </w:r>
      <w:r>
        <w:rPr>
          <w:spacing w:val="-1"/>
        </w:rPr>
        <w:t>drive</w:t>
      </w:r>
      <w:r>
        <w:rPr>
          <w:spacing w:val="-14"/>
        </w:rPr>
        <w:t xml:space="preserve"> </w:t>
      </w:r>
      <w:r>
        <w:rPr>
          <w:spacing w:val="-1"/>
        </w:rPr>
        <w:t>instruction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180" w:hanging="360"/>
      </w:pP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Principals’</w:t>
      </w:r>
      <w:r>
        <w:rPr>
          <w:spacing w:val="-4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area</w:t>
      </w:r>
    </w:p>
    <w:p w:rsidR="00CF73E3" w:rsidRDefault="00CF73E3">
      <w:pPr>
        <w:pStyle w:val="BodyText"/>
        <w:kinsoku w:val="0"/>
        <w:overflowPunct w:val="0"/>
        <w:ind w:right="6253" w:firstLine="0"/>
      </w:pPr>
      <w:r>
        <w:t>(</w:t>
      </w:r>
      <w:proofErr w:type="gramStart"/>
      <w:r>
        <w:t>designing</w:t>
      </w:r>
      <w:proofErr w:type="gramEnd"/>
      <w:r>
        <w:rPr>
          <w:spacing w:val="-14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adapting</w:t>
      </w:r>
      <w:r>
        <w:rPr>
          <w:spacing w:val="-12"/>
        </w:rPr>
        <w:t xml:space="preserve"> </w:t>
      </w:r>
      <w:r>
        <w:rPr>
          <w:spacing w:val="-1"/>
        </w:rPr>
        <w:t>standards-based</w:t>
      </w:r>
      <w:r>
        <w:rPr>
          <w:spacing w:val="29"/>
          <w:w w:val="99"/>
        </w:rPr>
        <w:t xml:space="preserve"> </w:t>
      </w:r>
      <w:r>
        <w:rPr>
          <w:spacing w:val="-1"/>
        </w:rPr>
        <w:t>assessments)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384" w:hanging="360"/>
      </w:pP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areas,</w:t>
      </w:r>
      <w:r>
        <w:rPr>
          <w:spacing w:val="-7"/>
        </w:rPr>
        <w:t xml:space="preserve"> </w:t>
      </w:r>
      <w:r>
        <w:t>principals</w:t>
      </w:r>
      <w:r>
        <w:rPr>
          <w:spacing w:val="-7"/>
        </w:rPr>
        <w:t xml:space="preserve"> </w:t>
      </w:r>
      <w:r>
        <w:rPr>
          <w:spacing w:val="-1"/>
        </w:rPr>
        <w:t>share</w:t>
      </w:r>
      <w:r>
        <w:rPr>
          <w:spacing w:val="-6"/>
        </w:rPr>
        <w:t xml:space="preserve"> </w:t>
      </w:r>
      <w:r>
        <w:t>PD</w:t>
      </w:r>
      <w:r>
        <w:rPr>
          <w:spacing w:val="-5"/>
        </w:rPr>
        <w:t xml:space="preserve"> </w:t>
      </w:r>
      <w:r>
        <w:rPr>
          <w:spacing w:val="-1"/>
        </w:rPr>
        <w:t>materials</w:t>
      </w:r>
      <w:r>
        <w:rPr>
          <w:spacing w:val="29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school-based</w:t>
      </w:r>
      <w:r>
        <w:rPr>
          <w:spacing w:val="-6"/>
        </w:rPr>
        <w:t xml:space="preserve"> </w:t>
      </w:r>
      <w:r>
        <w:t>instructional</w:t>
      </w:r>
      <w:r>
        <w:rPr>
          <w:spacing w:val="-9"/>
        </w:rPr>
        <w:t xml:space="preserve"> </w:t>
      </w:r>
      <w:r>
        <w:rPr>
          <w:spacing w:val="-1"/>
        </w:rPr>
        <w:t>leaders</w:t>
      </w:r>
      <w:r>
        <w:rPr>
          <w:spacing w:val="-8"/>
        </w:rPr>
        <w:t xml:space="preserve"> </w:t>
      </w:r>
      <w:r>
        <w:t>(e.g.,</w:t>
      </w:r>
      <w:r>
        <w:rPr>
          <w:spacing w:val="-10"/>
        </w:rPr>
        <w:t xml:space="preserve"> </w:t>
      </w:r>
      <w:r>
        <w:rPr>
          <w:spacing w:val="-1"/>
        </w:rPr>
        <w:t>APs,</w:t>
      </w:r>
      <w:r>
        <w:rPr>
          <w:spacing w:val="34"/>
          <w:w w:val="99"/>
        </w:rPr>
        <w:t xml:space="preserve"> </w:t>
      </w:r>
      <w:r>
        <w:rPr>
          <w:spacing w:val="-1"/>
        </w:rPr>
        <w:t>TLSs)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monitor</w:t>
      </w:r>
      <w:r>
        <w:rPr>
          <w:spacing w:val="-7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384" w:hanging="360"/>
        <w:sectPr w:rsidR="00CF73E3" w:rsidSect="009C6D73">
          <w:footerReference w:type="default" r:id="rId43"/>
          <w:pgSz w:w="12240" w:h="15840"/>
          <w:pgMar w:top="920" w:right="0" w:bottom="640" w:left="880" w:header="0" w:footer="45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660" w:hanging="360"/>
      </w:pPr>
      <w:r>
        <w:rPr>
          <w:spacing w:val="-1"/>
        </w:rPr>
        <w:lastRenderedPageBreak/>
        <w:t>School-based</w:t>
      </w:r>
      <w:r>
        <w:rPr>
          <w:spacing w:val="-10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rPr>
          <w:spacing w:val="-1"/>
        </w:rPr>
        <w:t>leaders</w:t>
      </w:r>
      <w:r>
        <w:rPr>
          <w:spacing w:val="-9"/>
        </w:rPr>
        <w:t xml:space="preserve"> </w:t>
      </w:r>
      <w:r>
        <w:rPr>
          <w:spacing w:val="-1"/>
        </w:rPr>
        <w:t>assess</w:t>
      </w:r>
      <w:r>
        <w:rPr>
          <w:spacing w:val="-7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rPr>
          <w:spacing w:val="-1"/>
        </w:rPr>
        <w:t>capacity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area.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216" w:hanging="360"/>
      </w:pPr>
      <w:r>
        <w:rPr>
          <w:spacing w:val="-1"/>
        </w:rPr>
        <w:t>Create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principals’</w:t>
      </w:r>
      <w:r>
        <w:rPr>
          <w:spacing w:val="-6"/>
        </w:rPr>
        <w:t xml:space="preserve"> </w:t>
      </w:r>
      <w:r>
        <w:t>toolkit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t>from</w:t>
      </w:r>
      <w:r>
        <w:rPr>
          <w:spacing w:val="53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t xml:space="preserve"> to</w:t>
      </w:r>
      <w:r>
        <w:rPr>
          <w:spacing w:val="31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coach</w:t>
      </w:r>
      <w:r>
        <w:rPr>
          <w:spacing w:val="-7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hanging="360"/>
      </w:pPr>
      <w:r>
        <w:rPr>
          <w:spacing w:val="-1"/>
        </w:rPr>
        <w:t>Calibrate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inter-rater</w:t>
      </w:r>
      <w:r>
        <w:rPr>
          <w:spacing w:val="-6"/>
        </w:rPr>
        <w:t xml:space="preserve"> </w:t>
      </w:r>
      <w:r>
        <w:rPr>
          <w:spacing w:val="-1"/>
        </w:rPr>
        <w:t>reliability</w:t>
      </w:r>
      <w:r>
        <w:rPr>
          <w:spacing w:val="-4"/>
        </w:rPr>
        <w:t xml:space="preserve"> </w:t>
      </w:r>
      <w:r>
        <w:rPr>
          <w:spacing w:val="-1"/>
        </w:rPr>
        <w:t>via</w:t>
      </w:r>
      <w:r>
        <w:rPr>
          <w:spacing w:val="-8"/>
        </w:rPr>
        <w:t xml:space="preserve"> </w:t>
      </w:r>
      <w:r>
        <w:t>joint</w:t>
      </w:r>
      <w:r>
        <w:rPr>
          <w:spacing w:val="59"/>
          <w:w w:val="99"/>
        </w:rPr>
        <w:t xml:space="preserve"> </w:t>
      </w:r>
      <w:r>
        <w:rPr>
          <w:spacing w:val="-1"/>
        </w:rPr>
        <w:t>observations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discussions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CAO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4" w:hanging="360"/>
      </w:pP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Principals’</w:t>
      </w:r>
      <w:r>
        <w:rPr>
          <w:spacing w:val="-5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area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16" w:hanging="360"/>
      </w:pPr>
      <w:r>
        <w:rPr>
          <w:spacing w:val="-1"/>
        </w:rPr>
        <w:t>School-based</w:t>
      </w:r>
      <w:r>
        <w:rPr>
          <w:spacing w:val="-10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t>leaders</w:t>
      </w:r>
      <w:r>
        <w:rPr>
          <w:spacing w:val="-9"/>
        </w:rPr>
        <w:t xml:space="preserve"> </w:t>
      </w:r>
      <w:r>
        <w:rPr>
          <w:spacing w:val="-1"/>
        </w:rPr>
        <w:t>assess</w:t>
      </w:r>
      <w:r>
        <w:rPr>
          <w:spacing w:val="-9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rPr>
          <w:spacing w:val="-1"/>
        </w:rPr>
        <w:t>capacity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second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4" w:hanging="360"/>
      </w:pP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Principals’</w:t>
      </w:r>
      <w:r>
        <w:rPr>
          <w:spacing w:val="-5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area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389" w:hanging="360"/>
      </w:pPr>
      <w:r>
        <w:rPr>
          <w:spacing w:val="-1"/>
        </w:rPr>
        <w:t>School-based</w:t>
      </w:r>
      <w:r>
        <w:rPr>
          <w:spacing w:val="-10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rPr>
          <w:spacing w:val="-1"/>
        </w:rPr>
        <w:t>leaders</w:t>
      </w:r>
      <w:r>
        <w:rPr>
          <w:spacing w:val="-9"/>
        </w:rPr>
        <w:t xml:space="preserve"> </w:t>
      </w:r>
      <w:r>
        <w:rPr>
          <w:spacing w:val="-1"/>
        </w:rPr>
        <w:t>assess</w:t>
      </w:r>
      <w:r>
        <w:rPr>
          <w:spacing w:val="-9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rPr>
          <w:spacing w:val="-1"/>
        </w:rPr>
        <w:t>capacity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9"/>
        <w:ind w:left="596" w:right="342" w:hanging="360"/>
      </w:pP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t>ongoing</w:t>
      </w:r>
      <w:r>
        <w:rPr>
          <w:spacing w:val="-11"/>
        </w:rPr>
        <w:t xml:space="preserve"> </w:t>
      </w:r>
      <w:r>
        <w:rPr>
          <w:spacing w:val="-1"/>
        </w:rPr>
        <w:t>professional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51"/>
          <w:w w:val="99"/>
        </w:rPr>
        <w:t xml:space="preserve"> </w:t>
      </w:r>
      <w:r>
        <w:rPr>
          <w:spacing w:val="-1"/>
        </w:rPr>
        <w:t>principals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43"/>
          <w:w w:val="99"/>
        </w:rPr>
        <w:t xml:space="preserve"> </w:t>
      </w:r>
      <w:r>
        <w:rPr>
          <w:spacing w:val="-1"/>
        </w:rPr>
        <w:t>growth-producing</w:t>
      </w:r>
      <w:r>
        <w:rPr>
          <w:spacing w:val="-25"/>
        </w:rPr>
        <w:t xml:space="preserve"> </w:t>
      </w:r>
      <w:r>
        <w:t>feedback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216" w:hanging="360"/>
      </w:pPr>
      <w:r>
        <w:rPr>
          <w:spacing w:val="-1"/>
        </w:rPr>
        <w:t>Establish</w:t>
      </w:r>
      <w:r>
        <w:rPr>
          <w:spacing w:val="-12"/>
        </w:rPr>
        <w:t xml:space="preserve"> </w:t>
      </w:r>
      <w:r>
        <w:rPr>
          <w:spacing w:val="-1"/>
        </w:rPr>
        <w:t>opportunities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principal</w:t>
      </w:r>
      <w:r>
        <w:rPr>
          <w:spacing w:val="-10"/>
        </w:rPr>
        <w:t xml:space="preserve"> </w:t>
      </w:r>
      <w:r>
        <w:t>collaboration</w:t>
      </w:r>
      <w:r>
        <w:rPr>
          <w:spacing w:val="53"/>
          <w:w w:val="99"/>
        </w:rPr>
        <w:t xml:space="preserve"> </w:t>
      </w:r>
      <w:r>
        <w:rPr>
          <w:spacing w:val="-1"/>
        </w:rPr>
        <w:t>(e.g.,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rPr>
          <w:spacing w:val="-1"/>
        </w:rPr>
        <w:t>feeder</w:t>
      </w:r>
      <w:r>
        <w:rPr>
          <w:spacing w:val="-8"/>
        </w:rPr>
        <w:t xml:space="preserve"> </w:t>
      </w:r>
      <w:r>
        <w:t>groups,</w:t>
      </w:r>
      <w:r>
        <w:rPr>
          <w:spacing w:val="-9"/>
        </w:rPr>
        <w:t xml:space="preserve"> </w:t>
      </w:r>
      <w:r>
        <w:t>informal</w:t>
      </w:r>
      <w:r>
        <w:rPr>
          <w:spacing w:val="-8"/>
        </w:rPr>
        <w:t xml:space="preserve"> </w:t>
      </w:r>
      <w:r>
        <w:rPr>
          <w:spacing w:val="-1"/>
        </w:rPr>
        <w:t>walk-</w:t>
      </w:r>
      <w:r>
        <w:rPr>
          <w:spacing w:val="38"/>
          <w:w w:val="99"/>
        </w:rPr>
        <w:t xml:space="preserve"> </w:t>
      </w:r>
      <w:proofErr w:type="spellStart"/>
      <w:r>
        <w:t>throughs</w:t>
      </w:r>
      <w:proofErr w:type="spellEnd"/>
      <w:r>
        <w:t>,</w:t>
      </w:r>
      <w:r>
        <w:rPr>
          <w:spacing w:val="-16"/>
        </w:rPr>
        <w:t xml:space="preserve"> </w:t>
      </w:r>
      <w:r>
        <w:rPr>
          <w:spacing w:val="-1"/>
        </w:rPr>
        <w:t>Principals’</w:t>
      </w:r>
      <w:r>
        <w:rPr>
          <w:spacing w:val="-13"/>
        </w:rPr>
        <w:t xml:space="preserve"> </w:t>
      </w:r>
      <w:r>
        <w:t>Meetings)</w:t>
      </w:r>
    </w:p>
    <w:p w:rsidR="00CF73E3" w:rsidRDefault="00CF73E3">
      <w:pPr>
        <w:pStyle w:val="BodyText"/>
        <w:numPr>
          <w:ilvl w:val="0"/>
          <w:numId w:val="50"/>
        </w:numPr>
        <w:tabs>
          <w:tab w:val="left" w:pos="597"/>
        </w:tabs>
        <w:kinsoku w:val="0"/>
        <w:overflowPunct w:val="0"/>
        <w:spacing w:before="12"/>
        <w:ind w:left="596" w:right="64" w:hanging="360"/>
      </w:pPr>
      <w:r>
        <w:rPr>
          <w:spacing w:val="-1"/>
        </w:rPr>
        <w:t>School-based</w:t>
      </w:r>
      <w:r>
        <w:rPr>
          <w:spacing w:val="-11"/>
        </w:rPr>
        <w:t xml:space="preserve"> </w:t>
      </w:r>
      <w:r>
        <w:t>instructional</w:t>
      </w:r>
      <w:r>
        <w:rPr>
          <w:spacing w:val="-10"/>
        </w:rPr>
        <w:t xml:space="preserve"> </w:t>
      </w:r>
      <w:r>
        <w:rPr>
          <w:spacing w:val="-1"/>
        </w:rPr>
        <w:t>leaders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rPr>
          <w:spacing w:val="-1"/>
        </w:rPr>
        <w:t>teachers</w:t>
      </w:r>
      <w:r>
        <w:rPr>
          <w:spacing w:val="38"/>
          <w:w w:val="9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area</w:t>
      </w:r>
    </w:p>
    <w:p w:rsidR="00CF73E3" w:rsidRDefault="00CF73E3">
      <w:pPr>
        <w:pStyle w:val="BodyText"/>
        <w:numPr>
          <w:ilvl w:val="0"/>
          <w:numId w:val="37"/>
        </w:numPr>
        <w:tabs>
          <w:tab w:val="left" w:pos="244"/>
        </w:tabs>
        <w:kinsoku w:val="0"/>
        <w:overflowPunct w:val="0"/>
        <w:spacing w:before="13"/>
        <w:ind w:right="312" w:hanging="115"/>
        <w:rPr>
          <w:spacing w:val="-1"/>
          <w:sz w:val="16"/>
          <w:szCs w:val="16"/>
        </w:rPr>
      </w:pPr>
      <w:r>
        <w:rPr>
          <w:spacing w:val="-1"/>
          <w:sz w:val="16"/>
          <w:szCs w:val="16"/>
        </w:rPr>
        <w:t>The focus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areas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are TBD.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</w:pPr>
    </w:p>
    <w:p w:rsidR="00CF73E3" w:rsidRDefault="00CF73E3">
      <w:pPr>
        <w:pStyle w:val="BodyText"/>
        <w:kinsoku w:val="0"/>
        <w:overflowPunct w:val="0"/>
        <w:spacing w:line="276" w:lineRule="auto"/>
        <w:ind w:left="127" w:firstLine="0"/>
        <w:rPr>
          <w:spacing w:val="-1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Jan.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30: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principals</w:t>
      </w:r>
      <w:r>
        <w:rPr>
          <w:spacing w:val="26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have</w:t>
      </w:r>
      <w:proofErr w:type="gramEnd"/>
      <w:r>
        <w:rPr>
          <w:spacing w:val="-1"/>
          <w:sz w:val="16"/>
          <w:szCs w:val="16"/>
        </w:rPr>
        <w:t xml:space="preserve"> assessed 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their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teachers’ capacity</w:t>
      </w:r>
      <w:r>
        <w:rPr>
          <w:sz w:val="16"/>
          <w:szCs w:val="16"/>
        </w:rPr>
        <w:t xml:space="preserve"> in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focus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area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2.*</w:t>
      </w:r>
    </w:p>
    <w:p w:rsidR="00CF73E3" w:rsidRDefault="00CF73E3">
      <w:pPr>
        <w:pStyle w:val="BodyText"/>
        <w:kinsoku w:val="0"/>
        <w:overflowPunct w:val="0"/>
        <w:spacing w:line="154" w:lineRule="exact"/>
        <w:ind w:left="250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Oct.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30: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school-based</w:t>
      </w:r>
    </w:p>
    <w:p w:rsidR="00CF73E3" w:rsidRDefault="00CF73E3">
      <w:pPr>
        <w:pStyle w:val="BodyText"/>
        <w:kinsoku w:val="0"/>
        <w:overflowPunct w:val="0"/>
        <w:spacing w:before="27" w:line="275" w:lineRule="auto"/>
        <w:ind w:left="250" w:right="830" w:firstLine="0"/>
        <w:rPr>
          <w:spacing w:val="-1"/>
          <w:sz w:val="16"/>
          <w:szCs w:val="16"/>
        </w:rPr>
      </w:pPr>
      <w:proofErr w:type="gramStart"/>
      <w:r>
        <w:rPr>
          <w:spacing w:val="-1"/>
          <w:sz w:val="16"/>
          <w:szCs w:val="16"/>
        </w:rPr>
        <w:t>instructional</w:t>
      </w:r>
      <w:proofErr w:type="gramEnd"/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leaders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have assessed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 xml:space="preserve">100% of </w:t>
      </w:r>
      <w:r>
        <w:rPr>
          <w:spacing w:val="-1"/>
          <w:sz w:val="16"/>
          <w:szCs w:val="16"/>
        </w:rPr>
        <w:t>their teachers’ capacity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</w:t>
      </w:r>
      <w:r>
        <w:rPr>
          <w:spacing w:val="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focus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area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1.*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4"/>
        <w:ind w:left="0" w:firstLine="0"/>
      </w:pPr>
    </w:p>
    <w:p w:rsidR="00CF73E3" w:rsidRDefault="00CF73E3">
      <w:pPr>
        <w:pStyle w:val="BodyText"/>
        <w:kinsoku w:val="0"/>
        <w:overflowPunct w:val="0"/>
        <w:spacing w:line="277" w:lineRule="auto"/>
        <w:ind w:left="127" w:right="993" w:firstLine="0"/>
        <w:rPr>
          <w:spacing w:val="-1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March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30: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principals</w:t>
      </w:r>
      <w:r>
        <w:rPr>
          <w:spacing w:val="25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have</w:t>
      </w:r>
      <w:proofErr w:type="gramEnd"/>
      <w:r>
        <w:rPr>
          <w:spacing w:val="-1"/>
          <w:sz w:val="16"/>
          <w:szCs w:val="16"/>
        </w:rPr>
        <w:t xml:space="preserve"> assessed 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their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teachers’ capacity</w:t>
      </w:r>
      <w:r>
        <w:rPr>
          <w:sz w:val="16"/>
          <w:szCs w:val="16"/>
        </w:rPr>
        <w:t xml:space="preserve"> in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focus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area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3.*</w:t>
      </w:r>
    </w:p>
    <w:p w:rsidR="00CF73E3" w:rsidRDefault="00CF73E3">
      <w:pPr>
        <w:pStyle w:val="BodyText"/>
        <w:kinsoku w:val="0"/>
        <w:overflowPunct w:val="0"/>
        <w:spacing w:line="277" w:lineRule="auto"/>
        <w:ind w:left="127" w:right="993" w:firstLine="0"/>
        <w:rPr>
          <w:spacing w:val="-1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3" w:space="720" w:equalWidth="0">
            <w:col w:w="5222" w:space="268"/>
            <w:col w:w="2152" w:space="170"/>
            <w:col w:w="3548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145"/>
        <w:ind w:left="3094" w:hanging="2374"/>
        <w:rPr>
          <w:color w:val="000000"/>
          <w:sz w:val="22"/>
          <w:szCs w:val="22"/>
        </w:rPr>
      </w:pPr>
      <w:r>
        <w:rPr>
          <w:b/>
          <w:bCs/>
          <w:color w:val="FFFFFF"/>
          <w:spacing w:val="-1"/>
          <w:sz w:val="22"/>
          <w:szCs w:val="22"/>
        </w:rPr>
        <w:lastRenderedPageBreak/>
        <w:t>Objective</w:t>
      </w:r>
      <w:r>
        <w:rPr>
          <w:b/>
          <w:bCs/>
          <w:color w:val="FFFFFF"/>
          <w:sz w:val="22"/>
          <w:szCs w:val="22"/>
        </w:rPr>
        <w:t xml:space="preserve"> 2: </w:t>
      </w:r>
      <w:r>
        <w:rPr>
          <w:b/>
          <w:bCs/>
          <w:color w:val="FFFFFF"/>
          <w:spacing w:val="-2"/>
          <w:sz w:val="22"/>
          <w:szCs w:val="22"/>
        </w:rPr>
        <w:t>Develop</w:t>
      </w:r>
      <w:r>
        <w:rPr>
          <w:b/>
          <w:bCs/>
          <w:color w:val="FFFFFF"/>
          <w:sz w:val="22"/>
          <w:szCs w:val="22"/>
        </w:rPr>
        <w:t xml:space="preserve"> a </w:t>
      </w:r>
      <w:r>
        <w:rPr>
          <w:b/>
          <w:bCs/>
          <w:color w:val="FFFFFF"/>
          <w:spacing w:val="-1"/>
          <w:sz w:val="22"/>
          <w:szCs w:val="22"/>
        </w:rPr>
        <w:t>collaborative</w:t>
      </w:r>
      <w:r>
        <w:rPr>
          <w:b/>
          <w:bCs/>
          <w:color w:val="FFFFFF"/>
          <w:spacing w:val="-3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and accountable</w:t>
      </w:r>
      <w:r>
        <w:rPr>
          <w:b/>
          <w:bCs/>
          <w:color w:val="FFFFFF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culture</w:t>
      </w:r>
      <w:r>
        <w:rPr>
          <w:b/>
          <w:bCs/>
          <w:color w:val="FFFFFF"/>
          <w:spacing w:val="4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of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using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data</w:t>
      </w:r>
      <w:r>
        <w:rPr>
          <w:b/>
          <w:bCs/>
          <w:color w:val="FFFFFF"/>
          <w:sz w:val="22"/>
          <w:szCs w:val="22"/>
        </w:rPr>
        <w:t xml:space="preserve"> to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improve</w:t>
      </w:r>
      <w:r>
        <w:rPr>
          <w:b/>
          <w:bCs/>
          <w:color w:val="FFFFFF"/>
          <w:spacing w:val="45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instructional</w:t>
      </w:r>
      <w:r>
        <w:rPr>
          <w:b/>
          <w:bCs/>
          <w:color w:val="FFFFFF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practice</w:t>
      </w:r>
      <w:r>
        <w:rPr>
          <w:b/>
          <w:bCs/>
          <w:color w:val="FFFFFF"/>
          <w:spacing w:val="-2"/>
          <w:sz w:val="22"/>
          <w:szCs w:val="22"/>
        </w:rPr>
        <w:t xml:space="preserve"> </w:t>
      </w:r>
      <w:r>
        <w:rPr>
          <w:b/>
          <w:bCs/>
          <w:color w:val="FFFFFF"/>
          <w:spacing w:val="-1"/>
          <w:sz w:val="22"/>
          <w:szCs w:val="22"/>
        </w:rPr>
        <w:t>and decision-making</w:t>
      </w:r>
    </w:p>
    <w:p w:rsidR="00CF73E3" w:rsidRDefault="00CF73E3">
      <w:pPr>
        <w:pStyle w:val="BodyText"/>
        <w:kinsoku w:val="0"/>
        <w:overflowPunct w:val="0"/>
        <w:spacing w:before="50"/>
        <w:ind w:left="235" w:firstLine="0"/>
        <w:rPr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Initiative</w:t>
      </w:r>
      <w:r>
        <w:rPr>
          <w:b/>
          <w:bCs/>
          <w:sz w:val="34"/>
          <w:szCs w:val="34"/>
        </w:rPr>
        <w:t xml:space="preserve"> </w:t>
      </w:r>
      <w:r>
        <w:rPr>
          <w:b/>
          <w:bCs/>
          <w:spacing w:val="-1"/>
          <w:sz w:val="34"/>
          <w:szCs w:val="34"/>
        </w:rPr>
        <w:t>2.2:</w:t>
      </w:r>
      <w:r>
        <w:rPr>
          <w:b/>
          <w:bCs/>
          <w:spacing w:val="-3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Build</w:t>
      </w:r>
      <w:r>
        <w:rPr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district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systems around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data</w:t>
      </w:r>
    </w:p>
    <w:p w:rsidR="00CF73E3" w:rsidRDefault="00CF73E3">
      <w:pPr>
        <w:pStyle w:val="BodyText"/>
        <w:kinsoku w:val="0"/>
        <w:overflowPunct w:val="0"/>
        <w:spacing w:before="2"/>
        <w:ind w:left="235" w:firstLine="0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Team Leader(s):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Data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Assessment Manager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sz w:val="29"/>
          <w:szCs w:val="29"/>
        </w:rPr>
      </w:pP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sz w:val="29"/>
          <w:szCs w:val="29"/>
        </w:rPr>
        <w:sectPr w:rsidR="00CF73E3" w:rsidSect="009C6D73">
          <w:footerReference w:type="default" r:id="rId44"/>
          <w:pgSz w:w="12240" w:h="15840"/>
          <w:pgMar w:top="920" w:right="0" w:bottom="58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1"/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80"/>
        <w:ind w:left="235" w:firstLine="0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Team </w:t>
      </w:r>
      <w:r>
        <w:rPr>
          <w:b/>
          <w:bCs/>
          <w:spacing w:val="-1"/>
          <w:sz w:val="22"/>
          <w:szCs w:val="22"/>
        </w:rPr>
        <w:t>Members:</w:t>
      </w:r>
    </w:p>
    <w:p w:rsidR="00CF73E3" w:rsidRDefault="00CF73E3">
      <w:pPr>
        <w:pStyle w:val="BodyText"/>
        <w:kinsoku w:val="0"/>
        <w:overflowPunct w:val="0"/>
        <w:spacing w:before="77"/>
        <w:ind w:left="236" w:firstLine="0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pacing w:val="-1"/>
        </w:rPr>
        <w:lastRenderedPageBreak/>
        <w:t>District</w:t>
      </w:r>
      <w:r>
        <w:rPr>
          <w:spacing w:val="-8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Team</w:t>
      </w:r>
    </w:p>
    <w:p w:rsidR="00CF73E3" w:rsidRDefault="00CF73E3">
      <w:pPr>
        <w:pStyle w:val="BodyText"/>
        <w:kinsoku w:val="0"/>
        <w:overflowPunct w:val="0"/>
        <w:spacing w:before="77"/>
        <w:ind w:left="236" w:firstLine="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1388" w:space="412"/>
            <w:col w:w="9560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11" w:line="248" w:lineRule="exact"/>
        <w:rPr>
          <w:b w:val="0"/>
          <w:bCs w:val="0"/>
        </w:rPr>
      </w:pPr>
      <w:r>
        <w:rPr>
          <w:spacing w:val="-1"/>
        </w:rPr>
        <w:lastRenderedPageBreak/>
        <w:t xml:space="preserve">Final </w:t>
      </w:r>
      <w:r>
        <w:rPr>
          <w:spacing w:val="-2"/>
        </w:rPr>
        <w:t>Outcomes:</w:t>
      </w:r>
    </w:p>
    <w:p w:rsidR="00CF73E3" w:rsidRDefault="00CF73E3">
      <w:pPr>
        <w:pStyle w:val="BodyText"/>
        <w:numPr>
          <w:ilvl w:val="0"/>
          <w:numId w:val="36"/>
        </w:numPr>
        <w:tabs>
          <w:tab w:val="left" w:pos="597"/>
        </w:tabs>
        <w:kinsoku w:val="0"/>
        <w:overflowPunct w:val="0"/>
        <w:ind w:right="1096" w:hanging="360"/>
      </w:pP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EOY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centralized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achievement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district-wide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-7"/>
        </w:rPr>
        <w:t xml:space="preserve"> </w:t>
      </w:r>
      <w:r>
        <w:t>for</w:t>
      </w:r>
      <w:r>
        <w:rPr>
          <w:spacing w:val="101"/>
          <w:w w:val="99"/>
        </w:rPr>
        <w:t xml:space="preserve"> </w:t>
      </w:r>
      <w:r>
        <w:rPr>
          <w:spacing w:val="-1"/>
        </w:rPr>
        <w:t>accessing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analyzing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rPr>
          <w:spacing w:val="-1"/>
        </w:rPr>
        <w:t>collected.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36"/>
        </w:numPr>
        <w:tabs>
          <w:tab w:val="left" w:pos="597"/>
        </w:tabs>
        <w:kinsoku w:val="0"/>
        <w:overflowPunct w:val="0"/>
        <w:ind w:right="669" w:hanging="360"/>
        <w:jc w:val="both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principals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t>leaders</w:t>
      </w:r>
      <w:r>
        <w:rPr>
          <w:spacing w:val="-5"/>
        </w:rPr>
        <w:t xml:space="preserve"> </w:t>
      </w:r>
      <w:r>
        <w:t>and</w:t>
      </w:r>
      <w:r>
        <w:rPr>
          <w:spacing w:val="47"/>
          <w:w w:val="9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demonstrate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centralized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system,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62"/>
          <w:w w:val="99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t>school.</w:t>
      </w:r>
    </w:p>
    <w:p w:rsidR="00CF73E3" w:rsidRDefault="00CF73E3">
      <w:pPr>
        <w:pStyle w:val="BodyText"/>
        <w:numPr>
          <w:ilvl w:val="1"/>
          <w:numId w:val="36"/>
        </w:numPr>
        <w:tabs>
          <w:tab w:val="left" w:pos="957"/>
        </w:tabs>
        <w:kinsoku w:val="0"/>
        <w:overflowPunct w:val="0"/>
        <w:spacing w:before="2"/>
      </w:pPr>
      <w:r>
        <w:rPr>
          <w:spacing w:val="-1"/>
        </w:rPr>
        <w:t>Measured</w:t>
      </w:r>
      <w:r>
        <w:rPr>
          <w:spacing w:val="-9"/>
        </w:rPr>
        <w:t xml:space="preserve"> </w:t>
      </w:r>
      <w:r>
        <w:rPr>
          <w:spacing w:val="-1"/>
        </w:rPr>
        <w:t>through:</w:t>
      </w:r>
      <w:r>
        <w:rPr>
          <w:spacing w:val="-6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rPr>
          <w:spacing w:val="-1"/>
        </w:rPr>
        <w:t>included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teachers’</w:t>
      </w:r>
      <w:r>
        <w:rPr>
          <w:spacing w:val="-7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>portfolios.</w:t>
      </w:r>
    </w:p>
    <w:p w:rsidR="00CF73E3" w:rsidRDefault="00CF73E3">
      <w:pPr>
        <w:pStyle w:val="Heading4"/>
        <w:kinsoku w:val="0"/>
        <w:overflowPunct w:val="0"/>
        <w:spacing w:before="131"/>
        <w:rPr>
          <w:b w:val="0"/>
          <w:bCs w:val="0"/>
        </w:rPr>
      </w:pPr>
      <w:r>
        <w:rPr>
          <w:spacing w:val="-1"/>
        </w:rPr>
        <w:t>Short-Term</w:t>
      </w:r>
      <w:r>
        <w:rPr>
          <w:spacing w:val="-2"/>
        </w:rPr>
        <w:t xml:space="preserve"> Outcomes: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BodyText"/>
        <w:numPr>
          <w:ilvl w:val="1"/>
          <w:numId w:val="37"/>
        </w:numPr>
        <w:tabs>
          <w:tab w:val="left" w:pos="597"/>
        </w:tabs>
        <w:kinsoku w:val="0"/>
        <w:overflowPunct w:val="0"/>
        <w:ind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uploaded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accessible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Aspen</w:t>
      </w:r>
      <w:r>
        <w:rPr>
          <w:spacing w:val="-6"/>
        </w:rPr>
        <w:t xml:space="preserve"> </w:t>
      </w:r>
      <w:r>
        <w:t>X2.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1"/>
          <w:numId w:val="37"/>
        </w:numPr>
        <w:tabs>
          <w:tab w:val="left" w:pos="597"/>
        </w:tabs>
        <w:kinsoku w:val="0"/>
        <w:overflowPunct w:val="0"/>
        <w:ind w:right="697"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6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2-3</w:t>
      </w:r>
      <w:r>
        <w:rPr>
          <w:spacing w:val="-3"/>
        </w:rPr>
        <w:t xml:space="preserve"> </w:t>
      </w:r>
      <w:r>
        <w:rPr>
          <w:spacing w:val="-1"/>
        </w:rPr>
        <w:t>pilot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produce</w:t>
      </w:r>
      <w:r>
        <w:rPr>
          <w:spacing w:val="-6"/>
        </w:rPr>
        <w:t xml:space="preserve"> </w:t>
      </w:r>
      <w:r>
        <w:rPr>
          <w:spacing w:val="-1"/>
        </w:rPr>
        <w:t>reports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analyze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97"/>
          <w:w w:val="99"/>
        </w:rPr>
        <w:t xml:space="preserve"> </w:t>
      </w:r>
      <w:r>
        <w:rPr>
          <w:spacing w:val="-1"/>
        </w:rPr>
        <w:t>centralized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teachers’</w:t>
      </w:r>
      <w:r>
        <w:rPr>
          <w:spacing w:val="-8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rPr>
          <w:spacing w:val="-1"/>
        </w:rPr>
        <w:t>portfolios.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26"/>
          <w:szCs w:val="26"/>
        </w:rPr>
      </w:pPr>
    </w:p>
    <w:p w:rsidR="00CF73E3" w:rsidRDefault="00CF73E3">
      <w:pPr>
        <w:pStyle w:val="Heading1"/>
        <w:kinsoku w:val="0"/>
        <w:overflowPunct w:val="0"/>
        <w:spacing w:before="67"/>
        <w:ind w:right="302"/>
        <w:jc w:val="center"/>
        <w:rPr>
          <w:b w:val="0"/>
          <w:bCs w:val="0"/>
        </w:rPr>
      </w:pPr>
      <w:r>
        <w:rPr>
          <w:spacing w:val="-1"/>
        </w:rPr>
        <w:t>Roadmap</w:t>
      </w:r>
    </w:p>
    <w:p w:rsidR="00CF73E3" w:rsidRDefault="00CF73E3">
      <w:pPr>
        <w:pStyle w:val="BodyText"/>
        <w:tabs>
          <w:tab w:val="left" w:pos="5304"/>
          <w:tab w:val="left" w:pos="5854"/>
          <w:tab w:val="left" w:pos="6404"/>
          <w:tab w:val="left" w:pos="6954"/>
          <w:tab w:val="left" w:pos="7501"/>
          <w:tab w:val="left" w:pos="8050"/>
          <w:tab w:val="left" w:pos="8601"/>
          <w:tab w:val="left" w:pos="9150"/>
          <w:tab w:val="left" w:pos="9697"/>
          <w:tab w:val="left" w:pos="10247"/>
        </w:tabs>
        <w:kinsoku w:val="0"/>
        <w:overflowPunct w:val="0"/>
        <w:spacing w:before="6"/>
        <w:ind w:left="0" w:right="334" w:firstLine="0"/>
        <w:jc w:val="center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spacing w:line="202" w:lineRule="exact"/>
        <w:rPr>
          <w:b w:val="0"/>
          <w:bCs w:val="0"/>
        </w:rPr>
      </w:pPr>
      <w:r>
        <w:rPr>
          <w:spacing w:val="-1"/>
        </w:rPr>
        <w:t>Establish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vision</w:t>
      </w:r>
      <w:r>
        <w:rPr>
          <w:spacing w:val="-8"/>
        </w:rPr>
        <w:t xml:space="preserve"> </w:t>
      </w:r>
      <w:r>
        <w:rPr>
          <w:spacing w:val="1"/>
        </w:rPr>
        <w:t>for</w:t>
      </w:r>
      <w:r>
        <w:rPr>
          <w:spacing w:val="-9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rPr>
          <w:spacing w:val="-1"/>
        </w:rPr>
        <w:t>school-based</w:t>
      </w:r>
    </w:p>
    <w:p w:rsidR="00CF73E3" w:rsidRDefault="00CF73E3">
      <w:pPr>
        <w:pStyle w:val="Heading7"/>
        <w:kinsoku w:val="0"/>
        <w:overflowPunct w:val="0"/>
        <w:spacing w:line="202" w:lineRule="exact"/>
        <w:rPr>
          <w:b w:val="0"/>
          <w:bCs w:val="0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FB460B">
      <w:pPr>
        <w:pStyle w:val="BodyText"/>
        <w:kinsoku w:val="0"/>
        <w:overflowPunct w:val="0"/>
        <w:spacing w:before="25"/>
        <w:ind w:left="235" w:right="217" w:firstLine="0"/>
      </w:pPr>
      <w:r>
        <w:rPr>
          <w:noProof/>
          <w:lang w:eastAsia="zh-CN" w:bidi="km-KH"/>
        </w:rPr>
        <w:lastRenderedPageBreak/>
        <w:pict>
          <v:group id="_x0000_s4838" style="position:absolute;left:0;text-align:left;margin-left:49.35pt;margin-top:50.3pt;width:542.15pt;height:688.5pt;z-index:-251638784;mso-position-horizontal-relative:page;mso-position-vertical-relative:page" coordorigin="987,1006" coordsize="10843,13770" o:allowincell="f">
            <v:shape id="_x0000_s4839" style="position:absolute;left:1012;top:1041;width:10793;height:20;mso-position-horizontal-relative:page;mso-position-vertical-relative:page" coordsize="10793,20" o:allowincell="f" path="m,l10792,e" filled="f" strokecolor="#006142" strokeweight=".88192mm">
              <v:path arrowok="t"/>
            </v:shape>
            <v:shape id="_x0000_s4840" style="position:absolute;left:1012;top:1065;width:104;height:500;mso-position-horizontal-relative:page;mso-position-vertical-relative:page" coordsize="104,500" o:allowincell="f" path="m,499r103,l103,,,,,499xe" fillcolor="#006142" stroked="f">
              <v:path arrowok="t"/>
            </v:shape>
            <v:shape id="_x0000_s4841" style="position:absolute;left:11702;top:1065;width:104;height:500;mso-position-horizontal-relative:page;mso-position-vertical-relative:page" coordsize="104,500" o:allowincell="f" path="m,499r103,l103,,,,,499xe" fillcolor="#006142" stroked="f">
              <v:path arrowok="t"/>
            </v:shape>
            <v:shape id="_x0000_s4842" style="position:absolute;left:1012;top:1587;width:10793;height:20;mso-position-horizontal-relative:page;mso-position-vertical-relative:page" coordsize="10793,20" o:allowincell="f" path="m,l10792,e" filled="f" strokecolor="#006142" strokeweight=".83958mm">
              <v:path arrowok="t"/>
            </v:shape>
            <v:shape id="_x0000_s4843" style="position:absolute;left:1115;top:1065;width:10586;height:250;mso-position-horizontal-relative:page;mso-position-vertical-relative:page" coordsize="10586,250" o:allowincell="f" path="m,249r10586,l10586,,,,,249xe" fillcolor="#006142" stroked="f">
              <v:path arrowok="t"/>
            </v:shape>
            <v:shape id="_x0000_s4844" style="position:absolute;left:1115;top:1315;width:10586;height:250;mso-position-horizontal-relative:page;mso-position-vertical-relative:page" coordsize="10586,250" o:allowincell="f" path="m,249r10586,l10586,,,,,249xe" fillcolor="#006142" stroked="f">
              <v:path arrowok="t"/>
            </v:shape>
            <v:shape id="_x0000_s4845" style="position:absolute;left:1003;top:1012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846" style="position:absolute;left:1007;top:1017;width:20;height:13750;mso-position-horizontal-relative:page;mso-position-vertical-relative:page" coordsize="20,13750" o:allowincell="f" path="m,l,13749e" filled="f" strokeweight=".20458mm">
              <v:path arrowok="t"/>
            </v:shape>
            <v:shape id="_x0000_s4847" style="position:absolute;left:11810;top:1017;width:20;height:13750;mso-position-horizontal-relative:page;mso-position-vertical-relative:page" coordsize="20,13750" o:allowincell="f" path="m,l,13749e" filled="f" strokeweight=".58pt">
              <v:path arrowok="t"/>
            </v:shape>
            <v:shape id="_x0000_s4848" style="position:absolute;left:1012;top:1619;width:104;height:707;mso-position-horizontal-relative:page;mso-position-vertical-relative:page" coordsize="104,707" o:allowincell="f" path="m,706r103,l103,,,,,706xe" fillcolor="#d9d9d9" stroked="f">
              <v:path arrowok="t"/>
            </v:shape>
            <v:shape id="_x0000_s4849" style="position:absolute;left:10545;top:1619;width:1260;height:707;mso-position-horizontal-relative:page;mso-position-vertical-relative:page" coordsize="1260,707" o:allowincell="f" path="m,706r1260,l1260,,,,,706xe" fillcolor="#d9d9d9" stroked="f">
              <v:path arrowok="t"/>
            </v:shape>
            <v:shape id="_x0000_s4850" style="position:absolute;left:1012;top:2325;width:10793;height:406;mso-position-horizontal-relative:page;mso-position-vertical-relative:page" coordsize="10793,406" o:allowincell="f" path="m,405r10792,l10792,,,,,405xe" fillcolor="#d9d9d9" stroked="f">
              <v:path arrowok="t"/>
            </v:shape>
            <v:shape id="_x0000_s4851" style="position:absolute;left:1115;top:1619;width:9430;height:387;mso-position-horizontal-relative:page;mso-position-vertical-relative:page" coordsize="9430,387" o:allowincell="f" path="m,386r9429,l9429,,,,,386xe" fillcolor="#d9d9d9" stroked="f">
              <v:path arrowok="t"/>
            </v:shape>
            <v:shape id="_x0000_s4852" style="position:absolute;left:1115;top:2006;width:9430;height:320;mso-position-horizontal-relative:page;mso-position-vertical-relative:page" coordsize="9430,320" o:allowincell="f" path="m,319r9429,l9429,,,,,319xe" fillcolor="#d9d9d9" stroked="f">
              <v:path arrowok="t"/>
            </v:shape>
            <v:shape id="_x0000_s4853" style="position:absolute;left:1003;top:1615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854" style="position:absolute;left:1003;top:2736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855" style="position:absolute;left:1003;top:3245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856" style="position:absolute;left:1003;top:5235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857" style="position:absolute;left:1012;top:6996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4858" style="position:absolute;left:11702;top:6996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4859" style="position:absolute;left:1115;top:6996;width:10586;height:341;mso-position-horizontal-relative:page;mso-position-vertical-relative:page" coordsize="10586,341" o:allowincell="f" path="m,340r10586,l10586,,,,,340xe" fillcolor="#d9d9d9" stroked="f">
              <v:path arrowok="t"/>
            </v:shape>
            <v:shape id="_x0000_s4860" style="position:absolute;left:1003;top:6989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861" style="position:absolute;left:1012;top:734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4862" style="position:absolute;left:6204;top:7347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4863" style="position:absolute;left:1115;top:7347;width:5089;height:250;mso-position-horizontal-relative:page;mso-position-vertical-relative:page" coordsize="5089,250" o:allowincell="f" path="m,249r5089,l5089,,,,,249xe" fillcolor="#e0d1a7" stroked="f">
              <v:path arrowok="t"/>
            </v:shape>
            <v:shape id="_x0000_s4864" style="position:absolute;left:6317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65" style="position:absolute;left:6754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66" style="position:absolute;left:6317;top:7505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4867" style="position:absolute;left:6421;top:7347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4868" style="position:absolute;left:6867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69" style="position:absolute;left:7304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70" style="position:absolute;left:6867;top:7505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4871" style="position:absolute;left:6971;top:734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872" style="position:absolute;left:7417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73" style="position:absolute;left:7854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74" style="position:absolute;left:7417;top:7505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4875" style="position:absolute;left:7520;top:734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876" style="position:absolute;left:7966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77" style="position:absolute;left:8401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78" style="position:absolute;left:7966;top:7505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879" style="position:absolute;left:8070;top:734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880" style="position:absolute;left:8514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81" style="position:absolute;left:8951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82" style="position:absolute;left:8514;top:7505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4883" style="position:absolute;left:8617;top:734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884" style="position:absolute;left:9063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85" style="position:absolute;left:9501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86" style="position:absolute;left:9063;top:7505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4887" style="position:absolute;left:9166;top:7347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4888" style="position:absolute;left:9613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89" style="position:absolute;left:10050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90" style="position:absolute;left:9613;top:7505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4891" style="position:absolute;left:9717;top:734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892" style="position:absolute;left:10163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93" style="position:absolute;left:10598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94" style="position:absolute;left:10163;top:7505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895" style="position:absolute;left:10266;top:7347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4896" style="position:absolute;left:10713;top:7347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4897" style="position:absolute;left:11147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898" style="position:absolute;left:10713;top:7505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4899" style="position:absolute;left:10813;top:7347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4900" style="position:absolute;left:11260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901" style="position:absolute;left:11702;top:7347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4902" style="position:absolute;left:11260;top:7505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4903" style="position:absolute;left:11363;top:7347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4904" style="position:absolute;left:1003;top:734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05" style="position:absolute;left:6313;top:7347;width:20;height:7420;mso-position-horizontal-relative:page;mso-position-vertical-relative:page" coordsize="20,7420" o:allowincell="f" path="m,l,7419e" filled="f" strokeweight=".48pt">
              <v:stroke dashstyle="dash"/>
              <v:path arrowok="t"/>
            </v:shape>
            <v:shape id="_x0000_s4906" style="position:absolute;left:6863;top:7347;width:20;height:7420;mso-position-horizontal-relative:page;mso-position-vertical-relative:page" coordsize="20,7420" o:allowincell="f" path="m,l,7419e" filled="f" strokeweight=".48pt">
              <v:stroke dashstyle="dash"/>
              <v:path arrowok="t"/>
            </v:shape>
            <v:shape id="_x0000_s4907" style="position:absolute;left:7412;top:7347;width:20;height:7420;mso-position-horizontal-relative:page;mso-position-vertical-relative:page" coordsize="20,7420" o:allowincell="f" path="m,l,7419e" filled="f" strokeweight=".48pt">
              <v:stroke dashstyle="dash"/>
              <v:path arrowok="t"/>
            </v:shape>
            <v:shape id="_x0000_s4908" style="position:absolute;left:7962;top:7347;width:20;height:423;mso-position-horizontal-relative:page;mso-position-vertical-relative:page" coordsize="20,423" o:allowincell="f" path="m,l,422e" filled="f" strokeweight=".48pt">
              <v:stroke dashstyle="dash"/>
              <v:path arrowok="t"/>
            </v:shape>
            <v:shape id="_x0000_s4909" style="position:absolute;left:7962;top:8650;width:20;height:6116;mso-position-horizontal-relative:page;mso-position-vertical-relative:page" coordsize="20,6116" o:allowincell="f" path="m,l,6115e" filled="f" strokeweight=".48pt">
              <v:stroke dashstyle="dash"/>
              <v:path arrowok="t"/>
            </v:shape>
            <v:shape id="_x0000_s4910" style="position:absolute;left:8509;top:7347;width:20;height:423;mso-position-horizontal-relative:page;mso-position-vertical-relative:page" coordsize="20,423" o:allowincell="f" path="m,l,422e" filled="f" strokeweight=".48pt">
              <v:stroke dashstyle="dash"/>
              <v:path arrowok="t"/>
            </v:shape>
            <v:shape id="_x0000_s4911" style="position:absolute;left:8509;top:8650;width:20;height:6116;mso-position-horizontal-relative:page;mso-position-vertical-relative:page" coordsize="20,6116" o:allowincell="f" path="m,l,6115e" filled="f" strokeweight=".48pt">
              <v:stroke dashstyle="dash"/>
              <v:path arrowok="t"/>
            </v:shape>
            <v:shape id="_x0000_s4912" style="position:absolute;left:9058;top:7347;width:20;height:423;mso-position-horizontal-relative:page;mso-position-vertical-relative:page" coordsize="20,423" o:allowincell="f" path="m,l,422e" filled="f" strokeweight=".48pt">
              <v:stroke dashstyle="dash"/>
              <v:path arrowok="t"/>
            </v:shape>
            <v:shape id="_x0000_s4913" style="position:absolute;left:9058;top:8650;width:20;height:6116;mso-position-horizontal-relative:page;mso-position-vertical-relative:page" coordsize="20,6116" o:allowincell="f" path="m,l,6115e" filled="f" strokeweight=".48pt">
              <v:stroke dashstyle="dash"/>
              <v:path arrowok="t"/>
            </v:shape>
            <v:shape id="_x0000_s4914" style="position:absolute;left:9609;top:7347;width:20;height:7420;mso-position-horizontal-relative:page;mso-position-vertical-relative:page" coordsize="20,7420" o:allowincell="f" path="m,l,7419e" filled="f" strokeweight=".48pt">
              <v:stroke dashstyle="dash"/>
              <v:path arrowok="t"/>
            </v:shape>
            <v:shape id="_x0000_s4915" style="position:absolute;left:10158;top:7347;width:20;height:4448;mso-position-horizontal-relative:page;mso-position-vertical-relative:page" coordsize="20,4448" o:allowincell="f" path="m,l,4447e" filled="f" strokeweight=".48pt">
              <v:stroke dashstyle="dash"/>
              <v:path arrowok="t"/>
            </v:shape>
            <v:shape id="_x0000_s4916" style="position:absolute;left:10158;top:12690;width:20;height:2077;mso-position-horizontal-relative:page;mso-position-vertical-relative:page" coordsize="20,2077" o:allowincell="f" path="m,l,2076e" filled="f" strokeweight=".48pt">
              <v:stroke dashstyle="dash"/>
              <v:path arrowok="t"/>
            </v:shape>
            <v:shape id="_x0000_s4917" style="position:absolute;left:10706;top:7347;width:20;height:4448;mso-position-horizontal-relative:page;mso-position-vertical-relative:page" coordsize="20,4448" o:allowincell="f" path="m,l,4447e" filled="f" strokeweight=".48pt">
              <v:stroke dashstyle="dash"/>
              <v:path arrowok="t"/>
            </v:shape>
            <v:shape id="_x0000_s4918" style="position:absolute;left:10706;top:12690;width:20;height:2077;mso-position-horizontal-relative:page;mso-position-vertical-relative:page" coordsize="20,2077" o:allowincell="f" path="m,l,2076e" filled="f" strokeweight=".48pt">
              <v:stroke dashstyle="dash"/>
              <v:path arrowok="t"/>
            </v:shape>
            <v:shape id="_x0000_s4919" style="position:absolute;left:11255;top:7347;width:20;height:4448;mso-position-horizontal-relative:page;mso-position-vertical-relative:page" coordsize="20,4448" o:allowincell="f" path="m,l,4447e" filled="f" strokeweight=".48pt">
              <v:stroke dashstyle="dash"/>
              <v:path arrowok="t"/>
            </v:shape>
            <v:shape id="_x0000_s4920" style="position:absolute;left:11255;top:12690;width:20;height:2077;mso-position-horizontal-relative:page;mso-position-vertical-relative:page" coordsize="20,2077" o:allowincell="f" path="m,l,2076e" filled="f" strokeweight=".48pt">
              <v:stroke dashstyle="dash"/>
              <v:path arrowok="t"/>
            </v:shape>
            <v:shape id="_x0000_s4921" style="position:absolute;left:1003;top:7601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22" style="position:absolute;left:9555;top:8292;width:2260;height:20;mso-position-horizontal-relative:page;mso-position-vertical-relative:page" coordsize="2260,20" o:allowincell="f" path="m,l2259,e" filled="f" strokeweight=".58pt">
              <v:path arrowok="t"/>
            </v:shape>
            <v:shape id="_x0000_s4923" style="position:absolute;left:1003;top:8292;width:6477;height:20;mso-position-horizontal-relative:page;mso-position-vertical-relative:page" coordsize="6477,20" o:allowincell="f" path="m,l6476,e" filled="f" strokeweight=".58pt">
              <v:path arrowok="t"/>
            </v:shape>
            <v:shape id="_x0000_s4924" style="position:absolute;left:1003;top:8775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25" style="position:absolute;left:1003;top:9030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26" style="position:absolute;left:6308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27" style="position:absolute;left:6858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28" style="position:absolute;left:7407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29" style="position:absolute;left:7957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0" style="position:absolute;left:8504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1" style="position:absolute;left:9054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2" style="position:absolute;left:9604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3" style="position:absolute;left:10153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4" style="position:absolute;left:10701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5" style="position:absolute;left:11250;top:90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6" style="position:absolute;left:1003;top:9286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37" style="position:absolute;left:1003;top:9994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38" style="position:absolute;left:6308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39" style="position:absolute;left:6858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0" style="position:absolute;left:7407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1" style="position:absolute;left:7957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2" style="position:absolute;left:8504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3" style="position:absolute;left:9054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4" style="position:absolute;left:9604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5" style="position:absolute;left:10153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6" style="position:absolute;left:10701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7" style="position:absolute;left:11250;top:999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48" style="position:absolute;left:1003;top:1023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49" style="position:absolute;left:6308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0" style="position:absolute;left:6858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1" style="position:absolute;left:7407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2" style="position:absolute;left:7957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3" style="position:absolute;left:8504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4" style="position:absolute;left:9054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5" style="position:absolute;left:9604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6" style="position:absolute;left:10153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7" style="position:absolute;left:10701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8" style="position:absolute;left:11250;top:102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59" style="position:absolute;left:1003;top:10715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960" style="position:absolute;left:6308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1" style="position:absolute;left:6858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2" style="position:absolute;left:7407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3" style="position:absolute;left:7957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4" style="position:absolute;left:8504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5" style="position:absolute;left:9054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6" style="position:absolute;left:9604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7" style="position:absolute;left:10153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8" style="position:absolute;left:10701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69" style="position:absolute;left:11250;top:1071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70" style="position:absolute;left:11727;top:11878;width:88;height:20;mso-position-horizontal-relative:page;mso-position-vertical-relative:page" coordsize="88,20" o:allowincell="f" path="m,l87,e" filled="f" strokeweight=".58pt">
              <v:path arrowok="t"/>
            </v:shape>
            <v:shape id="_x0000_s4971" style="position:absolute;left:1003;top:11878;width:8649;height:20;mso-position-horizontal-relative:page;mso-position-vertical-relative:page" coordsize="8649,20" o:allowincell="f" path="m,l8648,e" filled="f" strokeweight=".58pt">
              <v:path arrowok="t"/>
            </v:shape>
            <v:shape id="_x0000_s4972" style="position:absolute;left:11727;top:12587;width:88;height:20;mso-position-horizontal-relative:page;mso-position-vertical-relative:page" coordsize="88,20" o:allowincell="f" path="m,l87,e" filled="f" strokeweight=".58pt">
              <v:path arrowok="t"/>
            </v:shape>
            <v:shape id="_x0000_s4973" style="position:absolute;left:1003;top:12587;width:8649;height:20;mso-position-horizontal-relative:page;mso-position-vertical-relative:page" coordsize="8649,20" o:allowincell="f" path="m,l8648,e" filled="f" strokeweight=".58pt">
              <v:path arrowok="t"/>
            </v:shape>
            <v:shape id="_x0000_s4974" style="position:absolute;left:6308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75" style="position:absolute;left:6858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76" style="position:absolute;left:7407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77" style="position:absolute;left:7957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78" style="position:absolute;left:8504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79" style="position:absolute;left:9054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80" style="position:absolute;left:9604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81" style="position:absolute;left:10153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82" style="position:absolute;left:10701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83" style="position:absolute;left:11250;top:125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84" style="position:absolute;left:1003;top:1329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985" style="position:absolute;left:1003;top:1355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4986" style="position:absolute;left:1003;top:14034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987" style="position:absolute;left:1003;top:1451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4988" style="position:absolute;left:1003;top:14771;width:10812;height:20;mso-position-horizontal-relative:page;mso-position-vertical-relative:page" coordsize="10812,20" o:allowincell="f" path="m,l10811,e" filled="f" strokeweight=".16931mm">
              <v:stroke dashstyle="dash"/>
              <v:path arrowok="t"/>
            </v:shape>
            <v:shape id="_x0000_s4989" style="position:absolute;left:6308;top:147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90" style="position:absolute;left:6858;top:147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91" style="position:absolute;left:8504;top:147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92" style="position:absolute;left:9604;top:147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4993" style="position:absolute;left:6318;top:8350;width:1037;height:248;mso-position-horizontal-relative:page;mso-position-vertical-relative:page" coordsize="1037,248" o:allowincell="f" path="m913,l,,,247r913,l1036,123,913,xe" fillcolor="#0076a9" stroked="f">
              <v:path arrowok="t"/>
            </v:shape>
            <v:shape id="_x0000_s4994" style="position:absolute;left:6318;top:8350;width:1037;height:248;mso-position-horizontal-relative:page;mso-position-vertical-relative:page" coordsize="1037,248" o:allowincell="f" path="m,l913,r123,123l913,247,,247,,xe" filled="f" strokecolor="#00547a" strokeweight="2.04pt">
              <v:path arrowok="t"/>
            </v:shape>
            <v:rect id="_x0000_s4995" style="position:absolute;left:10723;top:1620;width:1060;height:110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b/>
                        <w:bCs/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6275" cy="695325"/>
                          <wp:effectExtent l="19050" t="0" r="9525" b="0"/>
                          <wp:docPr id="240" name="Picture 240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0" descr="New Bedford Public Schools seal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group id="_x0000_s4996" style="position:absolute;left:8776;top:1691;width:387;height:286" coordorigin="8776,1691" coordsize="387,286" o:allowincell="f">
              <v:shape id="_x0000_s4997" alt="Star" style="position:absolute;left:8776;top:1691;width:387;height:286;mso-position-horizontal-relative:page;mso-position-vertical-relative:page" coordsize="387,286" o:allowincell="f" path="m386,108l,108r119,68l73,285,193,218r91,l267,176,386,108xe" fillcolor="#ffb700" stroked="f">
                <v:path arrowok="t"/>
              </v:shape>
              <v:shape id="_x0000_s4998" style="position:absolute;left:8776;top:1691;width:387;height:286;mso-position-horizontal-relative:page;mso-position-vertical-relative:page" coordsize="387,286" o:allowincell="f" path="m284,218r-91,l312,285,284,218xe" fillcolor="#ffb700" stroked="f">
                <v:path arrowok="t"/>
              </v:shape>
              <v:shape id="_x0000_s4999" style="position:absolute;left:8776;top:1691;width:387;height:286;mso-position-horizontal-relative:page;mso-position-vertical-relative:page" coordsize="387,286" o:allowincell="f" path="m193,l147,108r91,l193,xe" fillcolor="#ffb700" stroked="f">
                <v:path arrowok="t"/>
              </v:shape>
            </v:group>
            <v:shape id="_x0000_s5000" style="position:absolute;left:7429;top:9032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5001" style="position:absolute;left:7429;top:9032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5002" style="position:absolute;left:6310;top:8768;width:1037;height:248;mso-position-horizontal-relative:page;mso-position-vertical-relative:page" coordsize="1037,248" o:allowincell="f" path="m913,l,,,247r913,l1036,123,913,xe" fillcolor="#0076a9" stroked="f">
              <v:path arrowok="t"/>
            </v:shape>
            <v:shape id="_x0000_s5003" style="position:absolute;left:6310;top:8768;width:1037;height:248;mso-position-horizontal-relative:page;mso-position-vertical-relative:page" coordsize="1037,248" o:allowincell="f" path="m,l913,r123,123l913,247,,247,,xe" filled="f" strokecolor="#00547a" strokeweight=".71964mm">
              <v:path arrowok="t"/>
            </v:shape>
            <v:shape id="_x0000_s5004" style="position:absolute;left:7433;top:9341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5005" style="position:absolute;left:7433;top:9341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5006" style="position:absolute;left:6318;top:10282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5007" style="position:absolute;left:6318;top:10282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5008" style="position:absolute;left:6901;top:10880;width:1056;height:248;mso-position-horizontal-relative:page;mso-position-vertical-relative:page" coordsize="1056,248" o:allowincell="f" path="m932,l,,,247r932,l1056,123,932,xe" fillcolor="#0076a9" stroked="f">
              <v:path arrowok="t"/>
            </v:shape>
            <v:shape id="_x0000_s5009" style="position:absolute;left:6901;top:10880;width:1056;height:248;mso-position-horizontal-relative:page;mso-position-vertical-relative:page" coordsize="1056,248" o:allowincell="f" path="m,l932,r124,123l932,247,,247,,xe" filled="f" strokecolor="#00547a" strokeweight="2.04pt">
              <v:path arrowok="t"/>
            </v:shape>
            <v:shape id="_x0000_s5010" style="position:absolute;left:6896;top:12003;width:1056;height:245;mso-position-horizontal-relative:page;mso-position-vertical-relative:page" coordsize="1056,245" o:allowincell="f" path="m933,l,,,244r933,l1056,122,933,xe" fillcolor="#0076a9" stroked="f">
              <v:path arrowok="t"/>
            </v:shape>
            <v:shape id="_x0000_s5011" style="position:absolute;left:6896;top:12003;width:1056;height:245;mso-position-horizontal-relative:page;mso-position-vertical-relative:page" coordsize="1056,245" o:allowincell="f" path="m,l933,r123,122l933,244,,244,,xe" filled="f" strokecolor="#00547a" strokeweight="2.04pt">
              <v:path arrowok="t"/>
            </v:shape>
            <v:shape id="_x0000_s5012" style="position:absolute;left:7433;top:12690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5013" style="position:absolute;left:7433;top:12690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5014" style="position:absolute;left:7993;top:13301;width:2165;height:248;mso-position-horizontal-relative:page;mso-position-vertical-relative:page" coordsize="2165,248" o:allowincell="f" path="m2041,l,,,247r2041,l2164,123,2041,xe" fillcolor="#0076a9" stroked="f">
              <v:path arrowok="t"/>
            </v:shape>
            <v:shape id="_x0000_s5015" style="position:absolute;left:7993;top:13301;width:2165;height:248;mso-position-horizontal-relative:page;mso-position-vertical-relative:page" coordsize="2165,248" o:allowincell="f" path="m,l2041,r123,123l2041,247,,247,,xe" filled="f" strokecolor="#00547a" strokeweight="2.04pt">
              <v:path arrowok="t"/>
            </v:shape>
            <v:rect id="_x0000_s5016" style="position:absolute;left:9821;top:13214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b/>
                        <w:bCs/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42" name="Picture 242" descr="Feb. 28: Data to be collected in SY14-15 is uploaded into Aspen X2.&#10; 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017" style="position:absolute;left:9918;top:13280;width:243;height:243;mso-position-horizontal-relative:page;mso-position-vertical-relative:page" coordsize="243,243" o:allowincell="f" path="m121,l,121,121,242,242,121,121,xe" fillcolor="#752156" stroked="f">
              <v:path arrowok="t"/>
            </v:shape>
            <v:shape id="_x0000_s5018" style="position:absolute;left:9918;top:13280;width:243;height:243;mso-position-horizontal-relative:page;mso-position-vertical-relative:page" coordsize="243,243" o:allowincell="f" path="m,121l121,,242,121,121,242,,121xe" filled="f" strokecolor="white" strokeweight="3pt">
              <v:path arrowok="t"/>
            </v:shape>
            <v:shape id="_x0000_s5019" style="position:absolute;left:9651;top:11794;width:2076;height:896;mso-position-horizontal-relative:page;mso-position-vertical-relative:page" coordsize="2076,896" o:allowincell="f" path="m,895r2076,l2076,,,,,895xe" fillcolor="yellow" stroked="f">
              <v:path arrowok="t"/>
            </v:shape>
            <v:shape id="_x0000_s5020" style="position:absolute;left:9651;top:11794;width:2076;height:896;mso-position-horizontal-relative:page;mso-position-vertical-relative:page" coordsize="2076,896" o:allowincell="f" path="m,895r2076,l2076,,,,,895xe" filled="f" strokeweight="2.04pt">
              <v:path arrowok="t"/>
            </v:shape>
            <v:shape id="_x0000_s5021" style="position:absolute;left:10058;top:12708;width:628;height:534;mso-position-horizontal-relative:page;mso-position-vertical-relative:page" coordsize="628,534" o:allowincell="f" path="m627,l87,296,,533e" filled="f" strokeweight=".71964mm">
              <v:path arrowok="t"/>
            </v:shape>
            <v:shape id="_x0000_s5022" style="position:absolute;left:7479;top:7769;width:2076;height:881;mso-position-horizontal-relative:page;mso-position-vertical-relative:page" coordsize="2076,881" o:allowincell="f" path="m,880r2076,l2076,,,,,880xe" fillcolor="yellow" stroked="f">
              <v:path arrowok="t"/>
            </v:shape>
            <v:shape id="_x0000_s5023" style="position:absolute;left:7479;top:7769;width:2076;height:881;mso-position-horizontal-relative:page;mso-position-vertical-relative:page" coordsize="2076,881" o:allowincell="f" path="m,880r2076,l2076,,,,,880xe" filled="f" strokeweight="2.04pt">
              <v:path arrowok="t"/>
            </v:shape>
            <v:shape id="_x0000_s5024" style="position:absolute;left:7886;top:8668;width:628;height:525;mso-position-horizontal-relative:page;mso-position-vertical-relative:page" coordsize="628,525" o:allowincell="f" path="m627,l87,292,,525e" filled="f" strokeweight="2.04pt">
              <v:path arrowok="t"/>
            </v:shape>
            <v:rect id="_x0000_s5025" style="position:absolute;left:7646;top:8945;width:440;height:44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b/>
                        <w:bCs/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44" name="Picture 244" descr="Oct 30: 100% of&#10;principals will be aware of the goals for the centralized data system.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026" style="position:absolute;left:7743;top:9010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5027" style="position:absolute;left:7743;top:9010;width:243;height:245;mso-position-horizontal-relative:page;mso-position-vertical-relative:page" coordsize="243,245" o:allowincell="f" path="m,122l121,,242,122,121,244,,122xe" filled="f" strokecolor="white" strokeweight="1.0583mm">
              <v:path arrowok="t"/>
            </v:shape>
            <v:shape id="_x0000_s5028" style="position:absolute;left:7986;top:13659;width:2165;height:245;mso-position-horizontal-relative:page;mso-position-vertical-relative:page" coordsize="2165,245" o:allowincell="f" path="m2042,l,,,244r2042,l2164,122,2042,xe" fillcolor="#0076a9" stroked="f">
              <v:path arrowok="t"/>
            </v:shape>
            <v:shape id="_x0000_s5029" style="position:absolute;left:7986;top:13659;width:2165;height:245;mso-position-horizontal-relative:page;mso-position-vertical-relative:page" coordsize="2165,245" o:allowincell="f" path="m,l2042,r122,122l2042,244,,244,,xe" filled="f" strokecolor="#00547a" strokeweight="2.04pt">
              <v:path arrowok="t"/>
            </v:shape>
            <v:shape id="_x0000_s5030" style="position:absolute;left:7993;top:14120;width:1061;height:245;mso-position-horizontal-relative:page;mso-position-vertical-relative:page" coordsize="1061,245" o:allowincell="f" path="m938,l,,,244r938,l1060,122,938,xe" fillcolor="#0076a9" stroked="f">
              <v:path arrowok="t"/>
            </v:shape>
            <v:shape id="_x0000_s5031" style="position:absolute;left:7993;top:14120;width:1061;height:245;mso-position-horizontal-relative:page;mso-position-vertical-relative:page" coordsize="1061,245" o:allowincell="f" path="m,l938,r122,122l938,244,,244,,xe" filled="f" strokecolor="#00547a" strokeweight="2.04pt">
              <v:path arrowok="t"/>
            </v:shape>
            <v:shape id="_x0000_s5032" style="position:absolute;left:7973;top:14501;width:1064;height:245;mso-position-horizontal-relative:page;mso-position-vertical-relative:page" coordsize="1064,245" o:allowincell="f" path="m940,l,,,244r940,l1063,122,940,xe" fillcolor="#0076a9" stroked="f">
              <v:path arrowok="t"/>
            </v:shape>
            <v:shape id="_x0000_s5033" style="position:absolute;left:7973;top:14501;width:1064;height:245;mso-position-horizontal-relative:page;mso-position-vertical-relative:page" coordsize="1064,245" o:allowincell="f" path="m,l940,r123,122l940,244,,244,,xe" filled="f" strokecolor="#00547a" strokeweight="2.04pt">
              <v:path arrowok="t"/>
            </v:shape>
            <w10:wrap anchorx="page" anchory="page"/>
          </v:group>
        </w:pict>
      </w:r>
      <w:proofErr w:type="gramStart"/>
      <w:r w:rsidR="00CF73E3">
        <w:rPr>
          <w:b/>
          <w:bCs/>
          <w:spacing w:val="-1"/>
        </w:rPr>
        <w:t>instructional</w:t>
      </w:r>
      <w:proofErr w:type="gramEnd"/>
      <w:r w:rsidR="00CF73E3">
        <w:rPr>
          <w:b/>
          <w:bCs/>
          <w:spacing w:val="-8"/>
        </w:rPr>
        <w:t xml:space="preserve"> </w:t>
      </w:r>
      <w:r w:rsidR="00CF73E3">
        <w:rPr>
          <w:b/>
          <w:bCs/>
        </w:rPr>
        <w:t>leaders</w:t>
      </w:r>
      <w:r w:rsidR="00CF73E3">
        <w:rPr>
          <w:b/>
          <w:bCs/>
          <w:spacing w:val="-7"/>
        </w:rPr>
        <w:t xml:space="preserve"> </w:t>
      </w:r>
      <w:r w:rsidR="00CF73E3">
        <w:rPr>
          <w:b/>
          <w:bCs/>
        </w:rPr>
        <w:t>and</w:t>
      </w:r>
      <w:r w:rsidR="00CF73E3">
        <w:rPr>
          <w:b/>
          <w:bCs/>
          <w:spacing w:val="-7"/>
        </w:rPr>
        <w:t xml:space="preserve"> </w:t>
      </w:r>
      <w:r w:rsidR="00CF73E3">
        <w:rPr>
          <w:b/>
          <w:bCs/>
          <w:spacing w:val="-1"/>
        </w:rPr>
        <w:t>teachers</w:t>
      </w:r>
      <w:r w:rsidR="00CF73E3">
        <w:rPr>
          <w:b/>
          <w:bCs/>
          <w:spacing w:val="-8"/>
        </w:rPr>
        <w:t xml:space="preserve"> </w:t>
      </w:r>
      <w:r w:rsidR="00CF73E3">
        <w:rPr>
          <w:b/>
          <w:bCs/>
          <w:spacing w:val="-1"/>
        </w:rPr>
        <w:t>will</w:t>
      </w:r>
      <w:r w:rsidR="00CF73E3">
        <w:rPr>
          <w:b/>
          <w:bCs/>
          <w:spacing w:val="-7"/>
        </w:rPr>
        <w:t xml:space="preserve"> </w:t>
      </w:r>
      <w:r w:rsidR="00CF73E3">
        <w:rPr>
          <w:b/>
          <w:bCs/>
          <w:spacing w:val="-1"/>
        </w:rPr>
        <w:t>use</w:t>
      </w:r>
      <w:r w:rsidR="00CF73E3">
        <w:rPr>
          <w:b/>
          <w:bCs/>
          <w:spacing w:val="-7"/>
        </w:rPr>
        <w:t xml:space="preserve"> </w:t>
      </w:r>
      <w:r w:rsidR="00CF73E3">
        <w:rPr>
          <w:b/>
          <w:bCs/>
        </w:rPr>
        <w:t>a</w:t>
      </w:r>
      <w:r w:rsidR="00CF73E3">
        <w:rPr>
          <w:b/>
          <w:bCs/>
          <w:spacing w:val="47"/>
          <w:w w:val="99"/>
        </w:rPr>
        <w:t xml:space="preserve"> </w:t>
      </w:r>
      <w:r w:rsidR="00CF73E3">
        <w:rPr>
          <w:b/>
          <w:bCs/>
          <w:spacing w:val="-1"/>
        </w:rPr>
        <w:t>centralized</w:t>
      </w:r>
      <w:r w:rsidR="00CF73E3">
        <w:rPr>
          <w:b/>
          <w:bCs/>
          <w:spacing w:val="-12"/>
        </w:rPr>
        <w:t xml:space="preserve"> </w:t>
      </w:r>
      <w:r w:rsidR="00CF73E3">
        <w:rPr>
          <w:b/>
          <w:bCs/>
          <w:spacing w:val="-1"/>
        </w:rPr>
        <w:t>data</w:t>
      </w:r>
      <w:r w:rsidR="00CF73E3">
        <w:rPr>
          <w:b/>
          <w:bCs/>
          <w:spacing w:val="-13"/>
        </w:rPr>
        <w:t xml:space="preserve"> </w:t>
      </w:r>
      <w:r w:rsidR="00CF73E3">
        <w:rPr>
          <w:b/>
          <w:bCs/>
        </w:rPr>
        <w:t>system.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9" w:hanging="360"/>
      </w:pP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37"/>
          <w:w w:val="9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rPr>
          <w:spacing w:val="-1"/>
        </w:rPr>
        <w:t>2015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Seek</w:t>
      </w:r>
      <w:r>
        <w:rPr>
          <w:spacing w:val="-9"/>
        </w:rPr>
        <w:t xml:space="preserve"> </w:t>
      </w:r>
      <w:r>
        <w:rPr>
          <w:spacing w:val="-1"/>
        </w:rPr>
        <w:t>input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Superintendent,</w:t>
      </w:r>
      <w:r>
        <w:rPr>
          <w:spacing w:val="-6"/>
        </w:rPr>
        <w:t xml:space="preserve"> </w:t>
      </w:r>
      <w:r>
        <w:rPr>
          <w:spacing w:val="-1"/>
        </w:rPr>
        <w:t>CAO,</w:t>
      </w:r>
      <w:r>
        <w:rPr>
          <w:spacing w:val="-6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hanging="360"/>
      </w:pPr>
      <w:r>
        <w:t>Communicate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vision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principals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1"/>
        <w:ind w:right="217" w:hanging="360"/>
      </w:pPr>
      <w:r>
        <w:rPr>
          <w:spacing w:val="-1"/>
        </w:rPr>
        <w:t>Create</w:t>
      </w:r>
      <w:r>
        <w:rPr>
          <w:spacing w:val="-9"/>
        </w:rPr>
        <w:t xml:space="preserve"> </w:t>
      </w:r>
      <w:r>
        <w:rPr>
          <w:spacing w:val="-1"/>
        </w:rPr>
        <w:t>user-friendly</w:t>
      </w:r>
      <w:r>
        <w:rPr>
          <w:spacing w:val="-8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rPr>
          <w:spacing w:val="-1"/>
        </w:rPr>
        <w:t>(e.g.,</w:t>
      </w:r>
      <w:r>
        <w:rPr>
          <w:spacing w:val="-7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rPr>
          <w:spacing w:val="-1"/>
        </w:rPr>
        <w:t>slides,</w:t>
      </w:r>
      <w:r>
        <w:rPr>
          <w:spacing w:val="52"/>
          <w:w w:val="99"/>
        </w:rPr>
        <w:t xml:space="preserve"> </w:t>
      </w:r>
      <w:r>
        <w:rPr>
          <w:spacing w:val="-1"/>
        </w:rPr>
        <w:t>newsletter)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share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vision</w:t>
      </w:r>
      <w:r>
        <w:rPr>
          <w:spacing w:val="46"/>
          <w:w w:val="99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staff</w:t>
      </w:r>
    </w:p>
    <w:p w:rsidR="00CF73E3" w:rsidRDefault="00CF73E3">
      <w:pPr>
        <w:pStyle w:val="Heading7"/>
        <w:kinsoku w:val="0"/>
        <w:overflowPunct w:val="0"/>
        <w:rPr>
          <w:b w:val="0"/>
          <w:bCs w:val="0"/>
        </w:rPr>
      </w:pPr>
      <w:r>
        <w:rPr>
          <w:spacing w:val="-1"/>
        </w:rPr>
        <w:t>Set</w:t>
      </w:r>
      <w:r>
        <w:rPr>
          <w:spacing w:val="-7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centralized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Aspen</w:t>
      </w:r>
      <w:r>
        <w:rPr>
          <w:spacing w:val="-6"/>
        </w:rPr>
        <w:t xml:space="preserve"> </w:t>
      </w:r>
      <w:r>
        <w:rPr>
          <w:spacing w:val="-1"/>
        </w:rPr>
        <w:t>X2.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t>calendar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47"/>
          <w:w w:val="99"/>
        </w:rPr>
        <w:t xml:space="preserve"> </w:t>
      </w:r>
      <w:r>
        <w:rPr>
          <w:spacing w:val="-1"/>
        </w:rPr>
        <w:t>level</w:t>
      </w:r>
      <w:r>
        <w:rPr>
          <w:spacing w:val="-8"/>
        </w:rPr>
        <w:t xml:space="preserve"> </w:t>
      </w:r>
      <w:r>
        <w:rPr>
          <w:spacing w:val="-1"/>
        </w:rPr>
        <w:t>assessments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share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school-based</w:t>
      </w:r>
      <w:r>
        <w:rPr>
          <w:spacing w:val="-7"/>
        </w:rPr>
        <w:t xml:space="preserve"> </w:t>
      </w:r>
      <w:r>
        <w:rPr>
          <w:spacing w:val="-1"/>
        </w:rPr>
        <w:t>staff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159" w:hanging="360"/>
      </w:pP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data</w:t>
      </w:r>
      <w:r>
        <w:rPr>
          <w:spacing w:val="28"/>
          <w:w w:val="99"/>
        </w:rPr>
        <w:t xml:space="preserve"> </w:t>
      </w:r>
      <w:r>
        <w:rPr>
          <w:spacing w:val="-1"/>
        </w:rPr>
        <w:t>system,</w:t>
      </w:r>
      <w:r>
        <w:rPr>
          <w:spacing w:val="-11"/>
        </w:rPr>
        <w:t xml:space="preserve"> </w:t>
      </w:r>
      <w:r>
        <w:t>e.g.,</w:t>
      </w:r>
      <w:r>
        <w:rPr>
          <w:spacing w:val="-10"/>
        </w:rPr>
        <w:t xml:space="preserve"> </w:t>
      </w:r>
      <w:r>
        <w:rPr>
          <w:spacing w:val="-1"/>
        </w:rPr>
        <w:t>student</w:t>
      </w:r>
      <w:r>
        <w:rPr>
          <w:spacing w:val="-9"/>
        </w:rPr>
        <w:t xml:space="preserve"> </w:t>
      </w:r>
      <w:r>
        <w:t>demographics,</w:t>
      </w:r>
      <w:r>
        <w:rPr>
          <w:spacing w:val="-8"/>
        </w:rPr>
        <w:t xml:space="preserve"> </w:t>
      </w:r>
      <w:r>
        <w:rPr>
          <w:spacing w:val="-1"/>
        </w:rPr>
        <w:t>grades,</w:t>
      </w:r>
      <w:r>
        <w:rPr>
          <w:spacing w:val="-9"/>
        </w:rPr>
        <w:t xml:space="preserve"> </w:t>
      </w:r>
      <w:r>
        <w:t>contact</w:t>
      </w:r>
      <w:r>
        <w:rPr>
          <w:spacing w:val="23"/>
          <w:w w:val="99"/>
        </w:rPr>
        <w:t xml:space="preserve"> </w:t>
      </w:r>
      <w:r>
        <w:t>information,</w:t>
      </w:r>
      <w:r>
        <w:rPr>
          <w:spacing w:val="-13"/>
        </w:rPr>
        <w:t xml:space="preserve"> </w:t>
      </w:r>
      <w:r>
        <w:rPr>
          <w:spacing w:val="-1"/>
        </w:rPr>
        <w:t>attendance</w:t>
      </w:r>
      <w:r>
        <w:rPr>
          <w:spacing w:val="-10"/>
        </w:rPr>
        <w:t xml:space="preserve"> </w:t>
      </w:r>
      <w:r>
        <w:t>data,</w:t>
      </w:r>
      <w:r>
        <w:rPr>
          <w:spacing w:val="-11"/>
        </w:rPr>
        <w:t xml:space="preserve"> </w:t>
      </w:r>
      <w:r>
        <w:rPr>
          <w:spacing w:val="-1"/>
        </w:rPr>
        <w:t>transportation</w:t>
      </w:r>
      <w:r>
        <w:rPr>
          <w:spacing w:val="-12"/>
        </w:rPr>
        <w:t xml:space="preserve"> </w:t>
      </w:r>
      <w:r>
        <w:t>data,</w:t>
      </w:r>
      <w:r>
        <w:rPr>
          <w:spacing w:val="35"/>
          <w:w w:val="99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test</w:t>
      </w:r>
      <w:r>
        <w:rPr>
          <w:spacing w:val="-7"/>
        </w:rPr>
        <w:t xml:space="preserve"> </w:t>
      </w:r>
      <w:r>
        <w:rPr>
          <w:spacing w:val="-1"/>
        </w:rPr>
        <w:t>results,</w:t>
      </w:r>
      <w:r>
        <w:rPr>
          <w:spacing w:val="-8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rPr>
          <w:spacing w:val="-1"/>
        </w:rPr>
        <w:t>formative</w:t>
      </w:r>
      <w:r>
        <w:rPr>
          <w:spacing w:val="53"/>
          <w:w w:val="99"/>
        </w:rPr>
        <w:t xml:space="preserve"> </w:t>
      </w:r>
      <w:r>
        <w:rPr>
          <w:spacing w:val="-1"/>
        </w:rPr>
        <w:t>assessments,</w:t>
      </w:r>
      <w:r>
        <w:rPr>
          <w:spacing w:val="-17"/>
        </w:rPr>
        <w:t xml:space="preserve"> </w:t>
      </w:r>
      <w:r>
        <w:rPr>
          <w:spacing w:val="-1"/>
        </w:rPr>
        <w:t>etc.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13" w:hanging="360"/>
      </w:pPr>
      <w:r>
        <w:rPr>
          <w:spacing w:val="-1"/>
        </w:rPr>
        <w:t>Identify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collected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uploaded</w:t>
      </w:r>
      <w:r>
        <w:rPr>
          <w:spacing w:val="34"/>
          <w:w w:val="99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added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30"/>
          <w:w w:val="9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SY15-16</w:t>
      </w:r>
      <w:r>
        <w:rPr>
          <w:spacing w:val="-7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rPr>
          <w:spacing w:val="-1"/>
        </w:rPr>
        <w:t>CFAs)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427" w:hanging="360"/>
      </w:pP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uploaded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35"/>
          <w:w w:val="99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(e.g.,</w:t>
      </w:r>
      <w:r>
        <w:rPr>
          <w:spacing w:val="-7"/>
        </w:rPr>
        <w:t xml:space="preserve"> </w:t>
      </w:r>
      <w:r>
        <w:rPr>
          <w:spacing w:val="-1"/>
        </w:rPr>
        <w:t>iPass)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47"/>
          <w:w w:val="99"/>
        </w:rPr>
        <w:t xml:space="preserve"> </w:t>
      </w:r>
      <w:r>
        <w:rPr>
          <w:spacing w:val="-1"/>
        </w:rPr>
        <w:t>collected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Collect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upload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data.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217" w:hanging="360"/>
      </w:pPr>
      <w:r>
        <w:rPr>
          <w:spacing w:val="-1"/>
        </w:rPr>
        <w:t>Spot</w:t>
      </w:r>
      <w:r>
        <w:rPr>
          <w:spacing w:val="-5"/>
        </w:rPr>
        <w:t xml:space="preserve"> </w:t>
      </w:r>
      <w:r>
        <w:rPr>
          <w:spacing w:val="-1"/>
        </w:rPr>
        <w:t>check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uploaded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29"/>
          <w:w w:val="99"/>
        </w:rPr>
        <w:t xml:space="preserve"> </w:t>
      </w:r>
      <w:r>
        <w:rPr>
          <w:spacing w:val="-1"/>
        </w:rPr>
        <w:t>Aspen</w:t>
      </w:r>
      <w:r>
        <w:rPr>
          <w:spacing w:val="-6"/>
        </w:rPr>
        <w:t xml:space="preserve"> </w:t>
      </w:r>
      <w:r>
        <w:t>X2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accuracy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350" w:hanging="360"/>
      </w:pPr>
      <w:r>
        <w:rPr>
          <w:spacing w:val="-1"/>
        </w:rPr>
        <w:t>Select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rPr>
          <w:spacing w:val="-1"/>
        </w:rPr>
        <w:t>test</w:t>
      </w:r>
      <w:r>
        <w:rPr>
          <w:spacing w:val="-5"/>
        </w:rPr>
        <w:t xml:space="preserve"> </w:t>
      </w:r>
      <w:r>
        <w:t>scanning</w:t>
      </w:r>
      <w:r>
        <w:rPr>
          <w:spacing w:val="-4"/>
        </w:rPr>
        <w:t xml:space="preserve"> </w:t>
      </w:r>
      <w:r>
        <w:t>machines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allow</w:t>
      </w:r>
      <w:r>
        <w:rPr>
          <w:spacing w:val="27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scan</w:t>
      </w:r>
      <w:r>
        <w:rPr>
          <w:spacing w:val="-8"/>
        </w:rPr>
        <w:t xml:space="preserve"> </w:t>
      </w:r>
      <w:r>
        <w:t>assessments</w:t>
      </w:r>
      <w:r>
        <w:rPr>
          <w:spacing w:val="-8"/>
        </w:rPr>
        <w:t xml:space="preserve"> </w:t>
      </w:r>
      <w:r>
        <w:rPr>
          <w:spacing w:val="-1"/>
        </w:rPr>
        <w:t>easily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t>Link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test</w:t>
      </w:r>
      <w:r>
        <w:rPr>
          <w:spacing w:val="-5"/>
        </w:rPr>
        <w:t xml:space="preserve"> </w:t>
      </w:r>
      <w:r>
        <w:t>scanning</w:t>
      </w:r>
      <w:r>
        <w:rPr>
          <w:spacing w:val="-6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Aspen</w:t>
      </w:r>
      <w:r>
        <w:rPr>
          <w:spacing w:val="-6"/>
        </w:rPr>
        <w:t xml:space="preserve"> </w:t>
      </w:r>
      <w:r>
        <w:t>X2</w:t>
      </w:r>
    </w:p>
    <w:p w:rsidR="00CF73E3" w:rsidRDefault="00CF73E3">
      <w:pPr>
        <w:pStyle w:val="BodyText"/>
        <w:kinsoku w:val="0"/>
        <w:overflowPunct w:val="0"/>
        <w:spacing w:line="165" w:lineRule="exact"/>
        <w:ind w:left="236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z w:val="16"/>
          <w:szCs w:val="16"/>
        </w:rPr>
        <w:lastRenderedPageBreak/>
        <w:t>Oct</w:t>
      </w:r>
      <w:r>
        <w:rPr>
          <w:b/>
          <w:bCs/>
          <w:spacing w:val="-2"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 xml:space="preserve">30: </w:t>
      </w:r>
      <w:r>
        <w:rPr>
          <w:spacing w:val="-1"/>
          <w:sz w:val="16"/>
          <w:szCs w:val="16"/>
        </w:rPr>
        <w:t>100%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</w:p>
    <w:p w:rsidR="00CF73E3" w:rsidRDefault="00CF73E3">
      <w:pPr>
        <w:pStyle w:val="BodyText"/>
        <w:kinsoku w:val="0"/>
        <w:overflowPunct w:val="0"/>
        <w:spacing w:before="29" w:line="275" w:lineRule="auto"/>
        <w:ind w:left="236" w:firstLine="0"/>
        <w:rPr>
          <w:spacing w:val="-1"/>
          <w:sz w:val="16"/>
          <w:szCs w:val="16"/>
        </w:rPr>
      </w:pPr>
      <w:proofErr w:type="gramStart"/>
      <w:r>
        <w:rPr>
          <w:spacing w:val="-1"/>
          <w:sz w:val="16"/>
          <w:szCs w:val="16"/>
        </w:rPr>
        <w:t>principals</w:t>
      </w:r>
      <w:proofErr w:type="gramEnd"/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will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r>
        <w:rPr>
          <w:spacing w:val="-1"/>
          <w:sz w:val="16"/>
          <w:szCs w:val="16"/>
        </w:rPr>
        <w:t xml:space="preserve"> aware of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 goals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for the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centralized data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system.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9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236" w:right="748" w:firstLine="0"/>
        <w:rPr>
          <w:spacing w:val="-1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Feb.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28: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Data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to </w:t>
      </w:r>
      <w:r>
        <w:rPr>
          <w:sz w:val="16"/>
          <w:szCs w:val="16"/>
        </w:rPr>
        <w:t>be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collected </w:t>
      </w:r>
      <w:r>
        <w:rPr>
          <w:sz w:val="16"/>
          <w:szCs w:val="16"/>
        </w:rPr>
        <w:t>in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SY14-15 is</w:t>
      </w:r>
      <w:r>
        <w:rPr>
          <w:spacing w:val="2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uploaded into </w:t>
      </w:r>
      <w:r>
        <w:rPr>
          <w:spacing w:val="-2"/>
          <w:sz w:val="16"/>
          <w:szCs w:val="16"/>
        </w:rPr>
        <w:t>Aspen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X2.</w:t>
      </w:r>
    </w:p>
    <w:p w:rsidR="00CF73E3" w:rsidRDefault="00CF73E3">
      <w:pPr>
        <w:pStyle w:val="BodyText"/>
        <w:kinsoku w:val="0"/>
        <w:overflowPunct w:val="0"/>
        <w:spacing w:line="276" w:lineRule="auto"/>
        <w:ind w:left="236" w:right="748" w:firstLine="0"/>
        <w:rPr>
          <w:spacing w:val="-1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3" w:space="720" w:equalWidth="0">
            <w:col w:w="5273" w:space="1184"/>
            <w:col w:w="2081" w:space="92"/>
            <w:col w:w="2730"/>
          </w:cols>
          <w:noEndnote/>
        </w:sectPr>
      </w:pPr>
    </w:p>
    <w:p w:rsidR="00CF73E3" w:rsidRDefault="00FB460B">
      <w:pPr>
        <w:pStyle w:val="BodyText"/>
        <w:tabs>
          <w:tab w:val="left" w:pos="5540"/>
          <w:tab w:val="left" w:pos="6090"/>
          <w:tab w:val="left" w:pos="6640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93"/>
        <w:ind w:left="235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5034" style="position:absolute;left:0;text-align:left;margin-left:49.85pt;margin-top:4.35pt;width:541.2pt;height:477.1pt;z-index:-251637760;mso-position-horizontal-relative:page" coordorigin="997,87" coordsize="10824,9542" o:allowincell="f">
            <v:shape id="_x0000_s5035" style="position:absolute;left:1012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5036" style="position:absolute;left:6205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5037" style="position:absolute;left:1116;top:97;width:5089;height:250;mso-position-horizontal-relative:page;mso-position-vertical-relative:text" coordsize="5089,250" o:allowincell="f" path="m,249r5089,l5089,,,,,249xe" fillcolor="#e0d1a7" stroked="f">
              <v:path arrowok="t"/>
            </v:shape>
            <v:shape id="_x0000_s5038" style="position:absolute;left:63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39" style="position:absolute;left:6755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40" style="position:absolute;left:6317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5041" style="position:absolute;left:6420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5042" style="position:absolute;left:68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43" style="position:absolute;left:730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44" style="position:absolute;left:6867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045" style="position:absolute;left:697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046" style="position:absolute;left:74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47" style="position:absolute;left:785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48" style="position:absolute;left:7417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049" style="position:absolute;left:752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050" style="position:absolute;left:79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51" style="position:absolute;left:84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52" style="position:absolute;left:7967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5053" style="position:absolute;left:8070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5054" style="position:absolute;left:85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55" style="position:absolute;left:89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56" style="position:absolute;left:85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057" style="position:absolute;left:86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058" style="position:absolute;left:90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59" style="position:absolute;left:95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60" style="position:absolute;left:9063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5061" style="position:absolute;left:9167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5062" style="position:absolute;left:96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63" style="position:absolute;left:100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64" style="position:absolute;left:96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065" style="position:absolute;left:97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066" style="position:absolute;left:101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67" style="position:absolute;left:1059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68" style="position:absolute;left:1016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5069" style="position:absolute;left:10266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5070" style="position:absolute;left:10713;top:97;width:101;height:159;mso-position-horizontal-relative:page;mso-position-vertical-relative:text" coordsize="101,159" o:allowincell="f" path="m,158r100,l100,,,,,158xe" fillcolor="#e0d1a7" stroked="f">
              <v:path arrowok="t"/>
            </v:shape>
            <v:shape id="_x0000_s5071" style="position:absolute;left:1114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72" style="position:absolute;left:1071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5073" style="position:absolute;left:10814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074" style="position:absolute;left:1126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75" style="position:absolute;left:117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076" style="position:absolute;left:11260;top:255;width:545;height:92;mso-position-horizontal-relative:page;mso-position-vertical-relative:text" coordsize="545,92" o:allowincell="f" path="m,91r544,l544,,,,,91xe" fillcolor="#e0d1a7" stroked="f">
              <v:path arrowok="t"/>
            </v:shape>
            <v:shape id="_x0000_s5077" style="position:absolute;left:11363;top:97;width:339;height:159;mso-position-horizontal-relative:page;mso-position-vertical-relative:text" coordsize="339,159" o:allowincell="f" path="m,158r338,l338,,,,,158xe" fillcolor="#e0d1a7" stroked="f">
              <v:path arrowok="t"/>
            </v:shape>
            <v:shape id="_x0000_s5078" style="position:absolute;left:1003;top:92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5079" style="position:absolute;left:630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080" style="position:absolute;left:685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081" style="position:absolute;left:85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082" style="position:absolute;left:96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083" style="position:absolute;left:1008;top:97;width:20;height:9523;mso-position-horizontal-relative:page;mso-position-vertical-relative:text" coordsize="20,9523" o:allowincell="f" path="m,l,9522e" filled="f" strokeweight=".20458mm">
              <v:path arrowok="t"/>
            </v:shape>
            <v:shape id="_x0000_s5084" style="position:absolute;left:6312;top:97;width:20;height:9523;mso-position-horizontal-relative:page;mso-position-vertical-relative:text" coordsize="20,9523" o:allowincell="f" path="m,l,9522e" filled="f" strokeweight=".48pt">
              <v:stroke dashstyle="dash"/>
              <v:path arrowok="t"/>
            </v:shape>
            <v:shape id="_x0000_s5085" style="position:absolute;left:6862;top:97;width:20;height:9523;mso-position-horizontal-relative:page;mso-position-vertical-relative:text" coordsize="20,9523" o:allowincell="f" path="m,l,9522e" filled="f" strokeweight=".48pt">
              <v:stroke dashstyle="dash"/>
              <v:path arrowok="t"/>
            </v:shape>
            <v:shape id="_x0000_s5086" style="position:absolute;left:7412;top:97;width:20;height:9523;mso-position-horizontal-relative:page;mso-position-vertical-relative:text" coordsize="20,9523" o:allowincell="f" path="m,l,9522e" filled="f" strokeweight=".48pt">
              <v:stroke dashstyle="dash"/>
              <v:path arrowok="t"/>
            </v:shape>
            <v:shape id="_x0000_s5087" style="position:absolute;left:7962;top:97;width:20;height:2224;mso-position-horizontal-relative:page;mso-position-vertical-relative:text" coordsize="20,2224" o:allowincell="f" path="m,l,2223e" filled="f" strokeweight=".48pt">
              <v:stroke dashstyle="dash"/>
              <v:path arrowok="t"/>
            </v:shape>
            <v:shape id="_x0000_s5088" style="position:absolute;left:7962;top:3216;width:20;height:6404;mso-position-horizontal-relative:page;mso-position-vertical-relative:text" coordsize="20,6404" o:allowincell="f" path="m,l,6403e" filled="f" strokeweight=".48pt">
              <v:stroke dashstyle="dash"/>
              <v:path arrowok="t"/>
            </v:shape>
            <v:shape id="_x0000_s5089" style="position:absolute;left:8509;top:97;width:20;height:2224;mso-position-horizontal-relative:page;mso-position-vertical-relative:text" coordsize="20,2224" o:allowincell="f" path="m,l,2223e" filled="f" strokeweight=".48pt">
              <v:stroke dashstyle="dash"/>
              <v:path arrowok="t"/>
            </v:shape>
            <v:shape id="_x0000_s5090" style="position:absolute;left:8509;top:3216;width:20;height:6404;mso-position-horizontal-relative:page;mso-position-vertical-relative:text" coordsize="20,6404" o:allowincell="f" path="m,l,6403e" filled="f" strokeweight=".48pt">
              <v:stroke dashstyle="dash"/>
              <v:path arrowok="t"/>
            </v:shape>
            <v:shape id="_x0000_s5091" style="position:absolute;left:9059;top:97;width:20;height:2224;mso-position-horizontal-relative:page;mso-position-vertical-relative:text" coordsize="20,2224" o:allowincell="f" path="m,l,2223e" filled="f" strokeweight=".48pt">
              <v:stroke dashstyle="dash"/>
              <v:path arrowok="t"/>
            </v:shape>
            <v:shape id="_x0000_s5092" style="position:absolute;left:9059;top:3216;width:20;height:6404;mso-position-horizontal-relative:page;mso-position-vertical-relative:text" coordsize="20,6404" o:allowincell="f" path="m,l,6403e" filled="f" strokeweight=".48pt">
              <v:stroke dashstyle="dash"/>
              <v:path arrowok="t"/>
            </v:shape>
            <v:shape id="_x0000_s5093" style="position:absolute;left:9609;top:97;width:20;height:2224;mso-position-horizontal-relative:page;mso-position-vertical-relative:text" coordsize="20,2224" o:allowincell="f" path="m,l,2223e" filled="f" strokeweight=".48pt">
              <v:stroke dashstyle="dash"/>
              <v:path arrowok="t"/>
            </v:shape>
            <v:shape id="_x0000_s5094" style="position:absolute;left:9609;top:3216;width:20;height:3291;mso-position-horizontal-relative:page;mso-position-vertical-relative:text" coordsize="20,3291" o:allowincell="f" path="m,l,3290e" filled="f" strokeweight=".48pt">
              <v:stroke dashstyle="dash"/>
              <v:path arrowok="t"/>
            </v:shape>
            <v:shape id="_x0000_s5095" style="position:absolute;left:9609;top:7401;width:20;height:2218;mso-position-horizontal-relative:page;mso-position-vertical-relative:text" coordsize="20,2218" o:allowincell="f" path="m,l,2217e" filled="f" strokeweight=".48pt">
              <v:stroke dashstyle="dash"/>
              <v:path arrowok="t"/>
            </v:shape>
            <v:shape id="_x0000_s5096" style="position:absolute;left:10158;top:97;width:20;height:6410;mso-position-horizontal-relative:page;mso-position-vertical-relative:text" coordsize="20,6410" o:allowincell="f" path="m,l,6409e" filled="f" strokeweight=".48pt">
              <v:stroke dashstyle="dash"/>
              <v:path arrowok="t"/>
            </v:shape>
            <v:shape id="_x0000_s5097" style="position:absolute;left:10158;top:7401;width:20;height:2218;mso-position-horizontal-relative:page;mso-position-vertical-relative:text" coordsize="20,2218" o:allowincell="f" path="m,l,2217e" filled="f" strokeweight=".48pt">
              <v:stroke dashstyle="dash"/>
              <v:path arrowok="t"/>
            </v:shape>
            <v:shape id="_x0000_s5098" style="position:absolute;left:10705;top:97;width:20;height:6410;mso-position-horizontal-relative:page;mso-position-vertical-relative:text" coordsize="20,6410" o:allowincell="f" path="m,l,6409e" filled="f" strokeweight=".48pt">
              <v:stroke dashstyle="dash"/>
              <v:path arrowok="t"/>
            </v:shape>
            <v:shape id="_x0000_s5099" style="position:absolute;left:10705;top:7401;width:20;height:2218;mso-position-horizontal-relative:page;mso-position-vertical-relative:text" coordsize="20,2218" o:allowincell="f" path="m,l,2217e" filled="f" strokeweight=".48pt">
              <v:stroke dashstyle="dash"/>
              <v:path arrowok="t"/>
            </v:shape>
            <v:shape id="_x0000_s5100" style="position:absolute;left:11255;top:97;width:20;height:9523;mso-position-horizontal-relative:page;mso-position-vertical-relative:text" coordsize="20,9523" o:allowincell="f" path="m,l,9522e" filled="f" strokeweight=".48pt">
              <v:stroke dashstyle="dash"/>
              <v:path arrowok="t"/>
            </v:shape>
            <v:shape id="_x0000_s5101" style="position:absolute;left:11810;top:97;width:20;height:9523;mso-position-horizontal-relative:page;mso-position-vertical-relative:text" coordsize="20,9523" o:allowincell="f" path="m,l,9522e" filled="f" strokeweight=".58pt">
              <v:path arrowok="t"/>
            </v:shape>
            <v:shape id="_x0000_s5102" style="position:absolute;left:1003;top:351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103" style="position:absolute;left:6308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04" style="position:absolute;left:6858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05" style="position:absolute;left:740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06" style="position:absolute;left:795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07" style="position:absolute;left:85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08" style="position:absolute;left:90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09" style="position:absolute;left:96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0" style="position:absolute;left:101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1" style="position:absolute;left:10701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2" style="position:absolute;left:11250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3" style="position:absolute;left:1003;top:589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114" style="position:absolute;left:6308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5" style="position:absolute;left:6858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6" style="position:absolute;left:7407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7" style="position:absolute;left:7957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8" style="position:absolute;left:8504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19" style="position:absolute;left:9054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0" style="position:absolute;left:9604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1" style="position:absolute;left:10154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2" style="position:absolute;left:10701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3" style="position:absolute;left:11250;top:58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4" style="position:absolute;left:1003;top:844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125" style="position:absolute;left:6308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6" style="position:absolute;left:6858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7" style="position:absolute;left:7407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8" style="position:absolute;left:7957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29" style="position:absolute;left:8504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0" style="position:absolute;left:9054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1" style="position:absolute;left:9604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2" style="position:absolute;left:10154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3" style="position:absolute;left:10701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4" style="position:absolute;left:11250;top:8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5" style="position:absolute;left:1003;top:1554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136" style="position:absolute;left:6308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7" style="position:absolute;left:6858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8" style="position:absolute;left:7407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39" style="position:absolute;left:7957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0" style="position:absolute;left:8504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1" style="position:absolute;left:9054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2" style="position:absolute;left:9604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3" style="position:absolute;left:10154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4" style="position:absolute;left:10701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5" style="position:absolute;left:11250;top:15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6" style="position:absolute;left:9805;top:2490;width:2010;height:20;mso-position-horizontal-relative:page;mso-position-vertical-relative:text" coordsize="2010,20" o:allowincell="f" path="m,l2009,e" filled="f" strokeweight=".20458mm">
              <v:path arrowok="t"/>
            </v:shape>
            <v:shape id="_x0000_s5147" style="position:absolute;left:1003;top:2490;width:6729;height:20;mso-position-horizontal-relative:page;mso-position-vertical-relative:text" coordsize="6729,20" o:allowincell="f" path="m,l6728,e" filled="f" strokeweight=".20458mm">
              <v:path arrowok="t"/>
            </v:shape>
            <v:shape id="_x0000_s5148" style="position:absolute;left:6308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49" style="position:absolute;left:6858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0" style="position:absolute;left:7407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1" style="position:absolute;left:7957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2" style="position:absolute;left:8504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3" style="position:absolute;left:9054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4" style="position:absolute;left:9604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5" style="position:absolute;left:10154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6" style="position:absolute;left:10701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7" style="position:absolute;left:11250;top:24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58" style="position:absolute;left:9805;top:2973;width:2010;height:20;mso-position-horizontal-relative:page;mso-position-vertical-relative:text" coordsize="2010,20" o:allowincell="f" path="m,l2009,e" filled="f" strokeweight=".58pt">
              <v:path arrowok="t"/>
            </v:shape>
            <v:shape id="_x0000_s5159" style="position:absolute;left:1003;top:2973;width:6729;height:20;mso-position-horizontal-relative:page;mso-position-vertical-relative:text" coordsize="6729,20" o:allowincell="f" path="m,l6728,e" filled="f" strokeweight=".58pt">
              <v:path arrowok="t"/>
            </v:shape>
            <v:shape id="_x0000_s5160" style="position:absolute;left:6308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1" style="position:absolute;left:6858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2" style="position:absolute;left:7407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3" style="position:absolute;left:7957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4" style="position:absolute;left:8504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5" style="position:absolute;left:9054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6" style="position:absolute;left:9604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7" style="position:absolute;left:10154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8" style="position:absolute;left:10701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69" style="position:absolute;left:11250;top:297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0" style="position:absolute;left:1003;top:3683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171" style="position:absolute;left:1003;top:4392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172" style="position:absolute;left:6308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3" style="position:absolute;left:6858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4" style="position:absolute;left:7407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5" style="position:absolute;left:7957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6" style="position:absolute;left:8504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7" style="position:absolute;left:9054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8" style="position:absolute;left:9604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79" style="position:absolute;left:10154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0" style="position:absolute;left:10701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1" style="position:absolute;left:11250;top:43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2" style="position:absolute;left:1003;top:4874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183" style="position:absolute;left:6308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4" style="position:absolute;left:6858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5" style="position:absolute;left:7407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6" style="position:absolute;left:7957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7" style="position:absolute;left:8504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8" style="position:absolute;left:9054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89" style="position:absolute;left:9604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0" style="position:absolute;left:10154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1" style="position:absolute;left:10701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2" style="position:absolute;left:11250;top:487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3" style="position:absolute;left:1003;top:5356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194" style="position:absolute;left:1003;top:5611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195" style="position:absolute;left:6308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6" style="position:absolute;left:6858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7" style="position:absolute;left:7407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8" style="position:absolute;left:7957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199" style="position:absolute;left:8504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00" style="position:absolute;left:9054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01" style="position:absolute;left:9604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02" style="position:absolute;left:10154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03" style="position:absolute;left:10701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04" style="position:absolute;left:11250;top:561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05" style="position:absolute;left:1003;top:6076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206" style="position:absolute;left:11269;top:7012;width:546;height:20;mso-position-horizontal-relative:page;mso-position-vertical-relative:text" coordsize="546,20" o:allowincell="f" path="m,l545,e" filled="f" strokeweight=".58pt">
              <v:path arrowok="t"/>
            </v:shape>
            <v:shape id="_x0000_s5207" style="position:absolute;left:1003;top:7012;width:8190;height:20;mso-position-horizontal-relative:page;mso-position-vertical-relative:text" coordsize="8190,20" o:allowincell="f" path="m,l8190,e" filled="f" strokeweight=".58pt">
              <v:path arrowok="t"/>
            </v:shape>
            <v:shape id="_x0000_s5208" style="position:absolute;left:1003;top:7723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209" style="position:absolute;left:6308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0" style="position:absolute;left:6858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1" style="position:absolute;left:7407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2" style="position:absolute;left:7957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3" style="position:absolute;left:8504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4" style="position:absolute;left:9054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5" style="position:absolute;left:9604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6" style="position:absolute;left:10154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7" style="position:absolute;left:10701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8" style="position:absolute;left:11250;top:772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19" style="position:absolute;left:1003;top:8431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220" style="position:absolute;left:1003;top:8914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221" style="position:absolute;left:1003;top:9624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5222" style="position:absolute;left:6308;top:962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23" style="position:absolute;left:6858;top:962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24" style="position:absolute;left:8504;top:962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25" style="position:absolute;left:9604;top:962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226" style="position:absolute;left:7731;top:2321;width:2074;height:896;mso-position-horizontal-relative:page;mso-position-vertical-relative:text" coordsize="2074,896" o:allowincell="f" path="m,895r2073,l2073,,,,,895xe" fillcolor="yellow" stroked="f">
              <v:path arrowok="t"/>
            </v:shape>
            <v:shape id="_x0000_s5227" style="position:absolute;left:7731;top:2321;width:2074;height:896;mso-position-horizontal-relative:page;mso-position-vertical-relative:text" coordsize="2074,896" o:allowincell="f" path="m,895r2073,l2073,,,,,895xe" filled="f" strokeweight="2.04pt">
              <v:path arrowok="t"/>
            </v:shape>
            <v:shape id="_x0000_s5228" style="position:absolute;left:8803;top:2833;width:2264;height:568;mso-position-horizontal-relative:page;mso-position-vertical-relative:text" coordsize="2264,568" o:allowincell="f" path="m,374l1029,567,2264,e" filled="f" strokeweight="2.04pt">
              <v:path arrowok="t"/>
            </v:shape>
            <v:shape id="_x0000_s5229" style="position:absolute;left:9193;top:6506;width:2076;height:896;mso-position-horizontal-relative:page;mso-position-vertical-relative:text" coordsize="2076,896" o:allowincell="f" path="m,895r2076,l2076,,,,,895xe" fillcolor="yellow" stroked="f">
              <v:path arrowok="t"/>
            </v:shape>
            <v:shape id="_x0000_s5230" style="position:absolute;left:9193;top:6506;width:2076;height:896;mso-position-horizontal-relative:page;mso-position-vertical-relative:text" coordsize="2076,896" o:allowincell="f" path="m,895r2076,l2076,,,,,895xe" filled="f" strokeweight="2.04pt">
              <v:path arrowok="t"/>
            </v:shape>
            <v:shape id="_x0000_s5231" style="position:absolute;left:8990;top:7394;width:1277;height:609;mso-position-horizontal-relative:page;mso-position-vertical-relative:text" coordsize="1277,609" o:allowincell="f" path="m1276,l775,608,,585e" filled="f" strokeweight="2.04pt">
              <v:path arrowok="t"/>
            </v:shape>
            <v:shape id="_x0000_s5232" style="position:absolute;left:6315;top:5393;width:5472;height:197;mso-position-horizontal-relative:page;mso-position-vertical-relative:text" coordsize="5472,197" o:allowincell="f" path="m5373,l,,,196r5373,l5472,98,5373,xe" fillcolor="#0076a9" stroked="f">
              <v:path arrowok="t"/>
            </v:shape>
            <v:shape id="_x0000_s5233" style="position:absolute;left:6315;top:5393;width:5472;height:197;mso-position-horizontal-relative:page;mso-position-vertical-relative:text" coordsize="5472,197" o:allowincell="f" path="m,l5373,r99,98l5373,196,,196,,xe" filled="f" strokecolor="#00547a" strokeweight="2.04pt">
              <v:path arrowok="t"/>
            </v:shape>
            <v:shape id="_x0000_s5234" style="position:absolute;left:6874;top:6132;width:2165;height:245;mso-position-horizontal-relative:page;mso-position-vertical-relative:text" coordsize="2165,245" o:allowincell="f" path="m2042,l,,,244r2042,l2164,122,2042,xe" fillcolor="#0076a9" stroked="f">
              <v:path arrowok="t"/>
            </v:shape>
            <v:shape id="_x0000_s5235" style="position:absolute;left:6874;top:6132;width:2165;height:245;mso-position-horizontal-relative:page;mso-position-vertical-relative:text" coordsize="2165,245" o:allowincell="f" path="m,l2042,r122,122l2042,244,,244,,xe" filled="f" strokecolor="#00547a" strokeweight="2.04pt">
              <v:path arrowok="t"/>
            </v:shape>
            <v:shape id="_x0000_s5236" style="position:absolute;left:6889;top:8517;width:4904;height:245;mso-position-horizontal-relative:page;mso-position-vertical-relative:text" coordsize="4904,245" o:allowincell="f" path="m4780,l,,,244r4780,l4903,122,4780,xe" fillcolor="#0076a9" stroked="f">
              <v:path arrowok="t"/>
            </v:shape>
            <v:shape id="_x0000_s5237" style="position:absolute;left:6889;top:8517;width:4904;height:245;mso-position-horizontal-relative:page;mso-position-vertical-relative:text" coordsize="4904,245" o:allowincell="f" path="m,l4780,r123,122l4780,244,,244,,xe" filled="f" strokecolor="#00547a" strokeweight="2.04pt">
              <v:path arrowok="t"/>
            </v:shape>
            <v:shape id="_x0000_s5238" style="position:absolute;left:6882;top:9069;width:4904;height:245;mso-position-horizontal-relative:page;mso-position-vertical-relative:text" coordsize="4904,245" o:allowincell="f" path="m4780,l,,,244r4780,l4903,122,4780,xe" fillcolor="#0076a9" stroked="f">
              <v:path arrowok="t"/>
            </v:shape>
            <v:shape id="_x0000_s5239" style="position:absolute;left:6882;top:9069;width:4904;height:245;mso-position-horizontal-relative:page;mso-position-vertical-relative:text" coordsize="4904,245" o:allowincell="f" path="m,l4780,r123,122l4780,244,,244,,xe" filled="f" strokecolor="#00547a" strokeweight="2.04pt">
              <v:path arrowok="t"/>
            </v:shape>
            <v:shape id="_x0000_s5240" style="position:absolute;left:9094;top:569;width:1064;height:248;mso-position-horizontal-relative:page;mso-position-vertical-relative:text" coordsize="1064,248" o:allowincell="f" path="m939,l,,,247r939,l1063,123,939,xe" fillcolor="#0076a9" stroked="f">
              <v:path arrowok="t"/>
            </v:shape>
            <v:shape id="_x0000_s5241" style="position:absolute;left:9094;top:569;width:1064;height:248;mso-position-horizontal-relative:page;mso-position-vertical-relative:text" coordsize="1064,248" o:allowincell="f" path="m,l939,r124,123l939,247,,247,,xe" filled="f" strokecolor="#00547a" strokeweight=".71964mm">
              <v:path arrowok="t"/>
            </v:shape>
            <v:shape id="_x0000_s5242" style="position:absolute;left:7978;top:921;width:2180;height:245;mso-position-horizontal-relative:page;mso-position-vertical-relative:text" coordsize="2180,245" o:allowincell="f" path="m2056,l,,,244r2056,l2179,122,2056,xe" fillcolor="#0076a9" stroked="f">
              <v:path arrowok="t"/>
            </v:shape>
            <v:shape id="_x0000_s5243" style="position:absolute;left:7978;top:921;width:2180;height:245;mso-position-horizontal-relative:page;mso-position-vertical-relative:text" coordsize="2180,245" o:allowincell="f" path="m,l2056,r123,122l2056,244,,244,,xe" filled="f" strokecolor="#00547a" strokeweight="2.04pt">
              <v:path arrowok="t"/>
            </v:shape>
            <v:shape id="_x0000_s5244" style="position:absolute;left:10150;top:2563;width:1064;height:248;mso-position-horizontal-relative:page;mso-position-vertical-relative:text" coordsize="1064,248" o:allowincell="f" path="m939,l,,,247r939,l1063,123,939,xe" fillcolor="#0076a9" stroked="f">
              <v:path arrowok="t"/>
            </v:shape>
            <v:shape id="_x0000_s5245" style="position:absolute;left:10150;top:2563;width:1064;height:248;mso-position-horizontal-relative:page;mso-position-vertical-relative:text" coordsize="1064,248" o:allowincell="f" path="m,l939,r124,123l939,247,,247,,xe" filled="f" strokecolor="#00547a" strokeweight=".71964mm">
              <v:path arrowok="t"/>
            </v:shape>
            <v:shape id="_x0000_s5246" style="position:absolute;left:7962;top:1718;width:2177;height:245;mso-position-horizontal-relative:page;mso-position-vertical-relative:text" coordsize="2177,245" o:allowincell="f" path="m2054,l,,,244r2054,l2176,122,2054,xe" fillcolor="#0076a9" stroked="f">
              <v:path arrowok="t"/>
            </v:shape>
            <v:shape id="_x0000_s5247" style="position:absolute;left:7962;top:1718;width:2177;height:245;mso-position-horizontal-relative:page;mso-position-vertical-relative:text" coordsize="2177,245" o:allowincell="f" path="m,l2054,r122,122l2054,244,,244,,xe" filled="f" strokecolor="#00547a" strokeweight="2.04pt">
              <v:path arrowok="t"/>
            </v:shape>
            <v:shape id="_x0000_s5248" style="position:absolute;left:10157;top:3101;width:1064;height:248;mso-position-horizontal-relative:page;mso-position-vertical-relative:text" coordsize="1064,248" o:allowincell="f" path="m939,l,,,247r939,l1063,123,939,xe" fillcolor="#0076a9" stroked="f">
              <v:path arrowok="t"/>
            </v:shape>
            <v:shape id="_x0000_s5249" style="position:absolute;left:10157;top:3101;width:1064;height:248;mso-position-horizontal-relative:page;mso-position-vertical-relative:text" coordsize="1064,248" o:allowincell="f" path="m,l939,r124,123l939,247,,247,,xe" filled="f" strokecolor="#00547a" strokeweight=".71964mm">
              <v:path arrowok="t"/>
            </v:shape>
            <v:shape id="_x0000_s5250" style="position:absolute;left:9613;top:3813;width:531;height:245;mso-position-horizontal-relative:page;mso-position-vertical-relative:text" coordsize="531,245" o:allowincell="f" path="m407,l,,,244r407,l530,122,407,xe" fillcolor="#0076a9" stroked="f">
              <v:path arrowok="t"/>
            </v:shape>
            <v:shape id="_x0000_s5251" style="position:absolute;left:9613;top:3813;width:531;height:245;mso-position-horizontal-relative:page;mso-position-vertical-relative:text" coordsize="531,245" o:allowincell="f" path="m,l407,,530,122,407,244,,244,,xe" filled="f" strokecolor="#00547a" strokeweight="2.04pt">
              <v:path arrowok="t"/>
            </v:shape>
            <v:shape id="_x0000_s5252" style="position:absolute;left:9605;top:4483;width:531;height:245;mso-position-horizontal-relative:page;mso-position-vertical-relative:text" coordsize="531,245" o:allowincell="f" path="m407,l,,,244r407,l530,122,407,xe" fillcolor="#0076a9" stroked="f">
              <v:path arrowok="t"/>
            </v:shape>
            <v:shape id="_x0000_s5253" style="position:absolute;left:9605;top:4483;width:531;height:245;mso-position-horizontal-relative:page;mso-position-vertical-relative:text" coordsize="531,245" o:allowincell="f" path="m,l407,,530,122,407,244,,244,,xe" filled="f" strokecolor="#00547a" strokeweight="2.04pt">
              <v:path arrowok="t"/>
            </v:shape>
            <v:shape id="_x0000_s5254" style="position:absolute;left:9625;top:4956;width:2165;height:248;mso-position-horizontal-relative:page;mso-position-vertical-relative:text" coordsize="2165,248" o:allowincell="f" path="m2041,l,,,247r2041,l2164,123,2041,xe" fillcolor="#0076a9" stroked="f">
              <v:path arrowok="t"/>
            </v:shape>
            <v:shape id="_x0000_s5255" style="position:absolute;left:9625;top:4956;width:2165;height:248;mso-position-horizontal-relative:page;mso-position-vertical-relative:text" coordsize="2165,248" o:allowincell="f" path="m,l2041,r123,123l2041,247,,247,,xe" filled="f" strokecolor="#00547a" strokeweight="2.04pt">
              <v:path arrowok="t"/>
            </v:shape>
            <v:shape id="_x0000_s5256" style="position:absolute;left:6894;top:7149;width:2168;height:245;mso-position-horizontal-relative:page;mso-position-vertical-relative:text" coordsize="2168,245" o:allowincell="f" path="m2044,l,,,244r2044,l2167,122,2044,xe" fillcolor="#0076a9" stroked="f">
              <v:path arrowok="t"/>
            </v:shape>
            <v:shape id="_x0000_s5257" style="position:absolute;left:6894;top:7149;width:2168;height:245;mso-position-horizontal-relative:page;mso-position-vertical-relative:text" coordsize="2168,245" o:allowincell="f" path="m,l2044,r123,122l2044,244,,244,,xe" filled="f" strokecolor="#00547a" strokeweight="2.04pt">
              <v:path arrowok="t"/>
            </v:shape>
            <v:shape id="_x0000_s5258" style="position:absolute;left:8521;top:7838;width:524;height:248;mso-position-horizontal-relative:page;mso-position-vertical-relative:text" coordsize="524,248" o:allowincell="f" path="m399,l,,,247r399,l523,123,399,xe" fillcolor="#0076a9" stroked="f">
              <v:path arrowok="t"/>
            </v:shape>
            <v:shape id="_x0000_s5259" style="position:absolute;left:8521;top:7838;width:524;height:248;mso-position-horizontal-relative:page;mso-position-vertical-relative:text" coordsize="524,248" o:allowincell="f" path="m,l399,,523,123,399,247,,247,,xe" filled="f" strokecolor="#00547a" strokeweight="2.04pt">
              <v:path arrowok="t"/>
            </v:shape>
            <v:rect id="_x0000_s5260" style="position:absolute;left:10848;top:2505;width:440;height:440;mso-position-horizontal-relative:page" o:allowincell="f" filled="f" stroked="f">
              <v:textbox style="mso-next-textbox:#_x0000_s5260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46" name="Picture 246" descr="March 30: At least 90% of teachers in pilot schools will have attended trainings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261" style="position:absolute;left:10945;top:2570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5262" style="position:absolute;left:10945;top:2570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v:rect id="_x0000_s5263" style="position:absolute;left:8700;top:7778;width:440;height:440;mso-position-horizontal-relative:page" o:allowincell="f" filled="f" stroked="f">
              <v:textbox style="mso-next-textbox:#_x0000_s5263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48" name="Picture 248" descr="Dec 30: Resources for teachers created and uploaded into online resource bank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264" style="position:absolute;left:8797;top:7843;width:243;height:245;mso-position-horizontal-relative:page;mso-position-vertical-relative:text" coordsize="243,245" o:allowincell="f" path="m121,l,122,121,244,242,122,121,xe" fillcolor="#752156" stroked="f">
              <v:path arrowok="t"/>
            </v:shape>
            <v:shape id="_x0000_s5265" style="position:absolute;left:8797;top:7843;width:243;height:245;mso-position-horizontal-relative:page;mso-position-vertical-relative:text" coordsize="243,245" o:allowincell="f" path="m,122l121,,242,122,121,244,,122xe" filled="f" strokecolor="white" strokeweight="3pt">
              <v:path arrowok="t"/>
            </v:shape>
            <w10:wrap anchorx="page"/>
          </v:group>
        </w:pict>
      </w:r>
      <w:r w:rsidR="00CF73E3">
        <w:rPr>
          <w:b/>
          <w:bCs/>
          <w:spacing w:val="-1"/>
          <w:position w:val="-7"/>
          <w:sz w:val="22"/>
          <w:szCs w:val="22"/>
        </w:rPr>
        <w:t>Activity</w:t>
      </w:r>
      <w:r w:rsidR="00CF73E3">
        <w:rPr>
          <w:b/>
          <w:bCs/>
          <w:spacing w:val="-1"/>
          <w:position w:val="-7"/>
          <w:sz w:val="22"/>
          <w:szCs w:val="22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Aug</w:t>
      </w:r>
      <w:r w:rsidR="00CF73E3">
        <w:rPr>
          <w:b/>
          <w:bCs/>
          <w:spacing w:val="-1"/>
          <w:w w:val="95"/>
          <w:sz w:val="14"/>
          <w:szCs w:val="14"/>
        </w:rPr>
        <w:tab/>
        <w:t>Sep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Oct</w:t>
      </w:r>
      <w:r w:rsidR="00CF73E3">
        <w:rPr>
          <w:b/>
          <w:bCs/>
          <w:w w:val="95"/>
          <w:sz w:val="14"/>
          <w:szCs w:val="14"/>
        </w:rPr>
        <w:tab/>
        <w:t>Nov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Dec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Jan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Feb</w:t>
      </w:r>
      <w:r w:rsidR="00CF73E3">
        <w:rPr>
          <w:b/>
          <w:bCs/>
          <w:spacing w:val="-1"/>
          <w:w w:val="95"/>
          <w:sz w:val="14"/>
          <w:szCs w:val="14"/>
        </w:rPr>
        <w:tab/>
        <w:t>Mar</w:t>
      </w:r>
      <w:r w:rsidR="00CF73E3">
        <w:rPr>
          <w:b/>
          <w:bCs/>
          <w:spacing w:val="-1"/>
          <w:w w:val="95"/>
          <w:sz w:val="14"/>
          <w:szCs w:val="14"/>
        </w:rPr>
        <w:tab/>
        <w:t>Apr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rPr>
          <w:b w:val="0"/>
          <w:bCs w:val="0"/>
        </w:rPr>
      </w:pPr>
      <w:r>
        <w:rPr>
          <w:spacing w:val="-1"/>
        </w:rPr>
        <w:t>Pilot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system.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2-3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pilot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system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080" w:hanging="360"/>
      </w:pPr>
      <w:r>
        <w:rPr>
          <w:spacing w:val="-1"/>
        </w:rPr>
        <w:t>Develop</w:t>
      </w:r>
      <w:r>
        <w:rPr>
          <w:spacing w:val="-7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PD</w:t>
      </w:r>
      <w:r>
        <w:rPr>
          <w:spacing w:val="-5"/>
        </w:rPr>
        <w:t xml:space="preserve"> </w:t>
      </w:r>
      <w:r>
        <w:rPr>
          <w:spacing w:val="-1"/>
        </w:rPr>
        <w:t>sessions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40"/>
          <w:w w:val="99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Aspen</w:t>
      </w:r>
      <w:r>
        <w:rPr>
          <w:spacing w:val="-5"/>
        </w:rPr>
        <w:t xml:space="preserve"> </w:t>
      </w:r>
      <w:r>
        <w:rPr>
          <w:spacing w:val="1"/>
        </w:rPr>
        <w:t>X2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piloted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SY14-15</w:t>
      </w:r>
      <w:r>
        <w:rPr>
          <w:spacing w:val="-5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rPr>
          <w:spacing w:val="-1"/>
        </w:rPr>
        <w:t>rolled</w:t>
      </w:r>
      <w:r>
        <w:rPr>
          <w:spacing w:val="-7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rPr>
          <w:spacing w:val="-1"/>
        </w:rPr>
        <w:t>district-wide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SY15-16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180" w:hanging="360"/>
      </w:pPr>
      <w:r>
        <w:rPr>
          <w:spacing w:val="-1"/>
        </w:rPr>
        <w:t>Develop</w:t>
      </w:r>
      <w:r>
        <w:rPr>
          <w:spacing w:val="-7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PD</w:t>
      </w:r>
      <w:r>
        <w:rPr>
          <w:spacing w:val="-5"/>
        </w:rPr>
        <w:t xml:space="preserve"> </w:t>
      </w:r>
      <w:r>
        <w:rPr>
          <w:spacing w:val="-1"/>
        </w:rPr>
        <w:t>sessions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40"/>
          <w:w w:val="99"/>
        </w:rPr>
        <w:t xml:space="preserve"> </w:t>
      </w:r>
      <w:r>
        <w:rPr>
          <w:spacing w:val="-1"/>
        </w:rPr>
        <w:t>analyze</w:t>
      </w:r>
      <w:r>
        <w:rPr>
          <w:spacing w:val="-7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school-level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Aspen</w:t>
      </w:r>
      <w:r>
        <w:rPr>
          <w:spacing w:val="-4"/>
        </w:rPr>
        <w:t xml:space="preserve"> </w:t>
      </w:r>
      <w:r>
        <w:rPr>
          <w:spacing w:val="-1"/>
        </w:rPr>
        <w:t>X2</w:t>
      </w:r>
      <w:r>
        <w:rPr>
          <w:spacing w:val="-7"/>
        </w:rPr>
        <w:t xml:space="preserve"> </w:t>
      </w:r>
      <w:r>
        <w:t>to</w:t>
      </w:r>
      <w:r>
        <w:rPr>
          <w:spacing w:val="55"/>
          <w:w w:val="99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piloted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SY14-15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rolled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rPr>
          <w:spacing w:val="-1"/>
        </w:rPr>
        <w:t>district-wide</w:t>
      </w:r>
      <w:r>
        <w:rPr>
          <w:spacing w:val="-4"/>
        </w:rPr>
        <w:t xml:space="preserve"> </w:t>
      </w:r>
      <w:r>
        <w:rPr>
          <w:spacing w:val="-1"/>
        </w:rPr>
        <w:t>in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180" w:hanging="360"/>
        <w:sectPr w:rsidR="00CF73E3" w:rsidSect="009C6D73">
          <w:pgSz w:w="12240" w:h="15840"/>
          <w:pgMar w:top="920" w:right="0" w:bottom="64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ind w:right="226" w:firstLine="0"/>
      </w:pPr>
      <w:r>
        <w:rPr>
          <w:spacing w:val="-1"/>
        </w:rPr>
        <w:lastRenderedPageBreak/>
        <w:t>SY15-16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102" w:hanging="360"/>
      </w:pPr>
      <w:r>
        <w:rPr>
          <w:spacing w:val="-1"/>
        </w:rPr>
        <w:t>Pilot</w:t>
      </w:r>
      <w:r>
        <w:rPr>
          <w:spacing w:val="-6"/>
        </w:rPr>
        <w:t xml:space="preserve"> </w:t>
      </w:r>
      <w:r>
        <w:rPr>
          <w:spacing w:val="-1"/>
        </w:rPr>
        <w:t>trainings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2-3</w:t>
      </w:r>
      <w:r>
        <w:rPr>
          <w:spacing w:val="-6"/>
        </w:rPr>
        <w:t xml:space="preserve"> </w:t>
      </w:r>
      <w:r>
        <w:t>schools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revise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necessary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user-friendly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effective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250" w:hanging="360"/>
        <w:jc w:val="both"/>
      </w:pPr>
      <w:r>
        <w:rPr>
          <w:spacing w:val="-1"/>
        </w:rPr>
        <w:t>Solicit</w:t>
      </w:r>
      <w:r>
        <w:rPr>
          <w:spacing w:val="-5"/>
        </w:rPr>
        <w:t xml:space="preserve"> </w:t>
      </w:r>
      <w:r>
        <w:rPr>
          <w:spacing w:val="-1"/>
        </w:rPr>
        <w:t>feedback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pilot</w:t>
      </w:r>
      <w:r>
        <w:rPr>
          <w:spacing w:val="-5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make</w:t>
      </w:r>
      <w:r>
        <w:rPr>
          <w:spacing w:val="45"/>
          <w:w w:val="9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accessible,</w:t>
      </w:r>
      <w:r>
        <w:rPr>
          <w:spacing w:val="-5"/>
        </w:rPr>
        <w:t xml:space="preserve"> </w:t>
      </w:r>
      <w:r>
        <w:rPr>
          <w:spacing w:val="-1"/>
        </w:rPr>
        <w:t>easier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use,</w:t>
      </w:r>
      <w:r>
        <w:rPr>
          <w:spacing w:val="-5"/>
        </w:rPr>
        <w:t xml:space="preserve"> </w:t>
      </w:r>
      <w:r>
        <w:t>and</w:t>
      </w:r>
      <w:r>
        <w:rPr>
          <w:spacing w:val="45"/>
          <w:w w:val="9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informative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teachers’</w:t>
      </w:r>
      <w:r>
        <w:rPr>
          <w:spacing w:val="-9"/>
        </w:rPr>
        <w:t xml:space="preserve"> </w:t>
      </w:r>
      <w:r>
        <w:t>practice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320" w:hanging="360"/>
      </w:pPr>
      <w:r>
        <w:t>Communicate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expectation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principals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40"/>
          <w:w w:val="9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year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271" w:hanging="360"/>
      </w:pPr>
      <w:r>
        <w:rPr>
          <w:spacing w:val="-1"/>
        </w:rPr>
        <w:t>Create</w:t>
      </w:r>
      <w:r>
        <w:rPr>
          <w:spacing w:val="-7"/>
        </w:rPr>
        <w:t xml:space="preserve"> </w:t>
      </w:r>
      <w:r>
        <w:rPr>
          <w:spacing w:val="-1"/>
        </w:rPr>
        <w:t>material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principals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communicate</w:t>
      </w:r>
      <w:r>
        <w:rPr>
          <w:spacing w:val="-8"/>
        </w:rPr>
        <w:t xml:space="preserve"> </w:t>
      </w:r>
      <w:r>
        <w:t>this</w:t>
      </w:r>
      <w:r>
        <w:rPr>
          <w:spacing w:val="45"/>
          <w:w w:val="99"/>
        </w:rPr>
        <w:t xml:space="preserve"> </w:t>
      </w:r>
      <w:r>
        <w:rPr>
          <w:spacing w:val="-1"/>
        </w:rPr>
        <w:t>expectation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teachers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399" w:hanging="360"/>
      </w:pPr>
      <w:r>
        <w:rPr>
          <w:spacing w:val="-1"/>
        </w:rPr>
        <w:t>Teachers</w:t>
      </w:r>
      <w:r>
        <w:rPr>
          <w:spacing w:val="-8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rPr>
          <w:spacing w:val="-1"/>
        </w:rPr>
        <w:t>evidence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rPr>
          <w:spacing w:val="-1"/>
        </w:rPr>
        <w:t>accessed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portfolios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evidence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 w:line="244" w:lineRule="auto"/>
        <w:ind w:left="236" w:right="362" w:firstLine="0"/>
      </w:pPr>
      <w:r>
        <w:rPr>
          <w:spacing w:val="-1"/>
        </w:rPr>
        <w:t>Coordinate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align</w:t>
      </w:r>
      <w:r>
        <w:rPr>
          <w:spacing w:val="-5"/>
        </w:rPr>
        <w:t xml:space="preserve"> </w:t>
      </w:r>
      <w:r>
        <w:rPr>
          <w:spacing w:val="-1"/>
        </w:rPr>
        <w:t>efforts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2.1</w:t>
      </w:r>
      <w:r>
        <w:rPr>
          <w:spacing w:val="33"/>
          <w:w w:val="99"/>
        </w:rPr>
        <w:t xml:space="preserve"> </w:t>
      </w:r>
      <w:r>
        <w:rPr>
          <w:b/>
          <w:bCs/>
          <w:spacing w:val="-1"/>
        </w:rPr>
        <w:t>Analyze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district-,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school-,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1"/>
        </w:rPr>
        <w:t>classroom-level</w:t>
      </w:r>
      <w:r>
        <w:rPr>
          <w:b/>
          <w:bCs/>
          <w:spacing w:val="35"/>
          <w:w w:val="99"/>
        </w:rPr>
        <w:t xml:space="preserve"> </w:t>
      </w:r>
      <w:r>
        <w:rPr>
          <w:b/>
          <w:bCs/>
          <w:spacing w:val="-1"/>
        </w:rPr>
        <w:t>data.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8"/>
        <w:ind w:right="47" w:hanging="360"/>
      </w:pPr>
      <w:r>
        <w:rPr>
          <w:spacing w:val="-1"/>
        </w:rPr>
        <w:t>Create</w:t>
      </w:r>
      <w:r>
        <w:rPr>
          <w:spacing w:val="-10"/>
        </w:rPr>
        <w:t xml:space="preserve"> </w:t>
      </w:r>
      <w:r>
        <w:rPr>
          <w:spacing w:val="-1"/>
        </w:rPr>
        <w:t>guidance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school-based</w:t>
      </w:r>
      <w:r>
        <w:rPr>
          <w:spacing w:val="-10"/>
        </w:rPr>
        <w:t xml:space="preserve"> </w:t>
      </w:r>
      <w:r>
        <w:t>instructional</w:t>
      </w:r>
      <w:r>
        <w:rPr>
          <w:spacing w:val="32"/>
          <w:w w:val="99"/>
        </w:rPr>
        <w:t xml:space="preserve"> </w:t>
      </w:r>
      <w:r>
        <w:rPr>
          <w:spacing w:val="-1"/>
        </w:rPr>
        <w:t>leaders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useful</w:t>
      </w:r>
      <w:r>
        <w:rPr>
          <w:spacing w:val="-5"/>
        </w:rPr>
        <w:t xml:space="preserve"> </w:t>
      </w:r>
      <w:r>
        <w:rPr>
          <w:spacing w:val="-1"/>
        </w:rPr>
        <w:t>reports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45"/>
          <w:w w:val="99"/>
        </w:rPr>
        <w:t xml:space="preserve"> </w:t>
      </w:r>
      <w:r>
        <w:rPr>
          <w:spacing w:val="-1"/>
        </w:rPr>
        <w:t>assessing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Galileo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DIBELs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35"/>
          <w:w w:val="99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Aspen</w:t>
      </w:r>
      <w:r>
        <w:rPr>
          <w:spacing w:val="-2"/>
        </w:rPr>
        <w:t xml:space="preserve"> </w:t>
      </w:r>
      <w:r>
        <w:rPr>
          <w:spacing w:val="-1"/>
        </w:rPr>
        <w:t>X2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rPr>
          <w:spacing w:val="-1"/>
        </w:rPr>
        <w:t>year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320" w:hanging="360"/>
      </w:pPr>
      <w:r>
        <w:t>Draft</w:t>
      </w:r>
      <w:r>
        <w:rPr>
          <w:spacing w:val="-9"/>
        </w:rPr>
        <w:t xml:space="preserve"> </w: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questions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school-based</w:t>
      </w:r>
      <w:r>
        <w:rPr>
          <w:spacing w:val="-8"/>
        </w:rPr>
        <w:t xml:space="preserve"> </w:t>
      </w:r>
      <w:r>
        <w:t>instructional</w:t>
      </w:r>
      <w:r>
        <w:rPr>
          <w:spacing w:val="25"/>
          <w:w w:val="99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looking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data</w:t>
      </w:r>
      <w:r>
        <w:rPr>
          <w:spacing w:val="25"/>
          <w:w w:val="99"/>
        </w:rPr>
        <w:t xml:space="preserve"> </w:t>
      </w:r>
      <w:r>
        <w:t>results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574" w:hanging="360"/>
      </w:pPr>
      <w:r>
        <w:rPr>
          <w:spacing w:val="-1"/>
        </w:rPr>
        <w:t>Share</w:t>
      </w:r>
      <w:r>
        <w:rPr>
          <w:spacing w:val="-7"/>
        </w:rPr>
        <w:t xml:space="preserve"> </w:t>
      </w:r>
      <w:r>
        <w:t>guidance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online</w:t>
      </w:r>
      <w:r>
        <w:rPr>
          <w:spacing w:val="29"/>
          <w:w w:val="99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Principals’</w:t>
      </w:r>
      <w:r>
        <w:rPr>
          <w:spacing w:val="29"/>
          <w:w w:val="99"/>
        </w:rPr>
        <w:t xml:space="preserve"> </w:t>
      </w:r>
      <w:r>
        <w:rPr>
          <w:spacing w:val="-1"/>
        </w:rPr>
        <w:t>Meeting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6" w:hanging="360"/>
      </w:pPr>
      <w:r>
        <w:rPr>
          <w:spacing w:val="-1"/>
        </w:rPr>
        <w:t>Analyze</w:t>
      </w:r>
      <w:r>
        <w:rPr>
          <w:spacing w:val="-9"/>
        </w:rPr>
        <w:t xml:space="preserve"> </w:t>
      </w:r>
      <w:r>
        <w:rPr>
          <w:spacing w:val="-1"/>
        </w:rPr>
        <w:t>district-level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school-level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identify</w:t>
      </w:r>
      <w:r>
        <w:rPr>
          <w:spacing w:val="62"/>
          <w:w w:val="99"/>
        </w:rPr>
        <w:t xml:space="preserve"> </w:t>
      </w:r>
      <w:r>
        <w:t>trends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subgroup,</w:t>
      </w:r>
      <w:r>
        <w:rPr>
          <w:spacing w:val="-7"/>
        </w:rPr>
        <w:t xml:space="preserve"> </w:t>
      </w:r>
      <w:r>
        <w:t>grade,</w:t>
      </w:r>
      <w:r>
        <w:rPr>
          <w:spacing w:val="-8"/>
        </w:rPr>
        <w:t xml:space="preserve"> </w:t>
      </w:r>
      <w:r>
        <w:rPr>
          <w:spacing w:val="-1"/>
        </w:rPr>
        <w:t>school,</w:t>
      </w:r>
      <w:r>
        <w:rPr>
          <w:spacing w:val="-2"/>
        </w:rPr>
        <w:t xml:space="preserve"> </w:t>
      </w:r>
      <w:r>
        <w:rPr>
          <w:spacing w:val="-1"/>
        </w:rPr>
        <w:t>etc.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437" w:hanging="360"/>
      </w:pPr>
      <w:r>
        <w:rPr>
          <w:spacing w:val="-1"/>
        </w:rPr>
        <w:t>Create</w:t>
      </w:r>
      <w:r>
        <w:rPr>
          <w:spacing w:val="-11"/>
        </w:rPr>
        <w:t xml:space="preserve"> </w:t>
      </w:r>
      <w:r>
        <w:rPr>
          <w:spacing w:val="-1"/>
        </w:rPr>
        <w:t>user-friendly</w:t>
      </w:r>
      <w:r>
        <w:rPr>
          <w:spacing w:val="-10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t>summarizing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district’s</w:t>
      </w:r>
      <w:r>
        <w:rPr>
          <w:spacing w:val="-7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share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t>stakeholders</w:t>
      </w:r>
      <w:r>
        <w:rPr>
          <w:spacing w:val="36"/>
          <w:w w:val="99"/>
        </w:rPr>
        <w:t xml:space="preserve"> </w:t>
      </w:r>
      <w:r>
        <w:rPr>
          <w:spacing w:val="-1"/>
        </w:rPr>
        <w:t>(e.g.,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rPr>
          <w:spacing w:val="-1"/>
        </w:rPr>
        <w:t>Committee)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needed</w:t>
      </w:r>
    </w:p>
    <w:p w:rsidR="00CF73E3" w:rsidRDefault="00CF73E3">
      <w:pPr>
        <w:pStyle w:val="BodyText"/>
        <w:kinsoku w:val="0"/>
        <w:overflowPunct w:val="0"/>
        <w:spacing w:before="83" w:line="276" w:lineRule="auto"/>
        <w:ind w:left="236" w:right="2536" w:firstLine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March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30: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At</w:t>
      </w:r>
      <w:r>
        <w:rPr>
          <w:spacing w:val="-1"/>
          <w:sz w:val="16"/>
          <w:szCs w:val="16"/>
        </w:rPr>
        <w:t xml:space="preserve"> least </w:t>
      </w:r>
      <w:r>
        <w:rPr>
          <w:sz w:val="16"/>
          <w:szCs w:val="16"/>
        </w:rPr>
        <w:t>90%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</w:t>
      </w:r>
      <w:r>
        <w:rPr>
          <w:sz w:val="16"/>
          <w:szCs w:val="16"/>
        </w:rPr>
        <w:t xml:space="preserve"> in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pilot schools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will have attended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trainings.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22"/>
          <w:szCs w:val="22"/>
        </w:rPr>
      </w:pPr>
    </w:p>
    <w:p w:rsidR="00CF73E3" w:rsidRDefault="00CF73E3">
      <w:pPr>
        <w:pStyle w:val="BodyText"/>
        <w:kinsoku w:val="0"/>
        <w:overflowPunct w:val="0"/>
        <w:spacing w:line="275" w:lineRule="auto"/>
        <w:ind w:left="1697" w:right="940" w:firstLine="0"/>
        <w:rPr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Dec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 xml:space="preserve">30: </w:t>
      </w:r>
      <w:r>
        <w:rPr>
          <w:spacing w:val="-2"/>
          <w:sz w:val="16"/>
          <w:szCs w:val="16"/>
        </w:rPr>
        <w:t>Resources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for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teachers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created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uploaded into </w:t>
      </w:r>
      <w:r>
        <w:rPr>
          <w:spacing w:val="-2"/>
          <w:sz w:val="16"/>
          <w:szCs w:val="16"/>
        </w:rPr>
        <w:t>online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resource </w:t>
      </w:r>
      <w:r>
        <w:rPr>
          <w:sz w:val="16"/>
          <w:szCs w:val="16"/>
        </w:rPr>
        <w:t>bank.</w:t>
      </w:r>
    </w:p>
    <w:p w:rsidR="00CF73E3" w:rsidRDefault="00CF73E3">
      <w:pPr>
        <w:pStyle w:val="BodyText"/>
        <w:kinsoku w:val="0"/>
        <w:overflowPunct w:val="0"/>
        <w:spacing w:line="275" w:lineRule="auto"/>
        <w:ind w:left="1697" w:right="940" w:firstLine="0"/>
        <w:rPr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314" w:space="1393"/>
            <w:col w:w="4653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120"/>
        <w:ind w:left="2793" w:right="846" w:hanging="2300"/>
        <w:rPr>
          <w:color w:val="000000"/>
          <w:sz w:val="24"/>
          <w:szCs w:val="24"/>
        </w:rPr>
      </w:pPr>
      <w:r>
        <w:rPr>
          <w:b/>
          <w:bCs/>
          <w:color w:val="FFFFFF"/>
          <w:spacing w:val="-1"/>
          <w:sz w:val="24"/>
          <w:szCs w:val="24"/>
        </w:rPr>
        <w:lastRenderedPageBreak/>
        <w:t>Objective</w:t>
      </w:r>
      <w:r>
        <w:rPr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3: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Expand</w:t>
      </w:r>
      <w:r>
        <w:rPr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district,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school,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and</w:t>
      </w:r>
      <w:r>
        <w:rPr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educator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capacity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to</w:t>
      </w:r>
      <w:r>
        <w:rPr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develop,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deliver,</w:t>
      </w:r>
      <w:r>
        <w:rPr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b/>
          <w:bCs/>
          <w:color w:val="FFFFFF"/>
          <w:sz w:val="24"/>
          <w:szCs w:val="24"/>
        </w:rPr>
        <w:t>and</w:t>
      </w:r>
      <w:r>
        <w:rPr>
          <w:b/>
          <w:bCs/>
          <w:color w:val="FFFFFF"/>
          <w:spacing w:val="65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supervise</w:t>
      </w:r>
      <w:r>
        <w:rPr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effective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instruction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to</w:t>
      </w:r>
      <w:r>
        <w:rPr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all</w:t>
      </w:r>
      <w:r>
        <w:rPr>
          <w:b/>
          <w:bCs/>
          <w:color w:val="FFFFFF"/>
          <w:spacing w:val="-9"/>
          <w:sz w:val="24"/>
          <w:szCs w:val="24"/>
        </w:rPr>
        <w:t xml:space="preserve"> </w:t>
      </w:r>
      <w:r>
        <w:rPr>
          <w:b/>
          <w:bCs/>
          <w:color w:val="FFFFFF"/>
          <w:spacing w:val="-1"/>
          <w:sz w:val="24"/>
          <w:szCs w:val="24"/>
        </w:rPr>
        <w:t>students</w:t>
      </w:r>
    </w:p>
    <w:p w:rsidR="00CF73E3" w:rsidRDefault="00CF73E3">
      <w:pPr>
        <w:pStyle w:val="BodyText"/>
        <w:kinsoku w:val="0"/>
        <w:overflowPunct w:val="0"/>
        <w:spacing w:before="29"/>
        <w:ind w:left="224" w:right="1819" w:firstLine="0"/>
        <w:rPr>
          <w:spacing w:val="-1"/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Initiative</w:t>
      </w:r>
      <w:r>
        <w:rPr>
          <w:b/>
          <w:bCs/>
          <w:sz w:val="34"/>
          <w:szCs w:val="34"/>
        </w:rPr>
        <w:t xml:space="preserve"> 3.1:</w:t>
      </w:r>
      <w:r>
        <w:rPr>
          <w:b/>
          <w:bCs/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Develop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evaluators’ capacity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to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improve</w:t>
      </w:r>
      <w:r>
        <w:rPr>
          <w:spacing w:val="29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teacher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practice</w:t>
      </w:r>
    </w:p>
    <w:p w:rsidR="00CF73E3" w:rsidRDefault="00CF73E3">
      <w:pPr>
        <w:pStyle w:val="BodyText"/>
        <w:kinsoku w:val="0"/>
        <w:overflowPunct w:val="0"/>
        <w:spacing w:before="2"/>
        <w:ind w:left="224" w:firstLine="0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Team Leader(s):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Paula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Bailey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1"/>
          <w:sz w:val="28"/>
          <w:szCs w:val="28"/>
        </w:rPr>
        <w:t xml:space="preserve"> Tammy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Morgan</w:t>
      </w:r>
    </w:p>
    <w:p w:rsidR="00CF73E3" w:rsidRDefault="00CF73E3">
      <w:pPr>
        <w:pStyle w:val="BodyText"/>
        <w:kinsoku w:val="0"/>
        <w:overflowPunct w:val="0"/>
        <w:spacing w:before="2"/>
        <w:ind w:left="224" w:firstLine="0"/>
        <w:rPr>
          <w:spacing w:val="-1"/>
          <w:sz w:val="28"/>
          <w:szCs w:val="28"/>
        </w:rPr>
        <w:sectPr w:rsidR="00CF73E3" w:rsidSect="009C6D73">
          <w:pgSz w:w="12240" w:h="15840"/>
          <w:pgMar w:top="920" w:right="0" w:bottom="640" w:left="8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40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32"/>
        <w:ind w:left="224" w:right="702"/>
        <w:rPr>
          <w:b w:val="0"/>
          <w:bCs w:val="0"/>
        </w:rPr>
      </w:pPr>
      <w:r>
        <w:lastRenderedPageBreak/>
        <w:t xml:space="preserve">Team </w:t>
      </w:r>
      <w:r>
        <w:rPr>
          <w:spacing w:val="-1"/>
        </w:rPr>
        <w:t>Members:</w:t>
      </w:r>
    </w:p>
    <w:p w:rsidR="00CF73E3" w:rsidRDefault="00CF73E3">
      <w:pPr>
        <w:pStyle w:val="BodyText"/>
        <w:kinsoku w:val="0"/>
        <w:overflowPunct w:val="0"/>
        <w:spacing w:before="11"/>
        <w:ind w:left="224" w:firstLine="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Final </w:t>
      </w:r>
      <w:r>
        <w:rPr>
          <w:b/>
          <w:bCs/>
          <w:spacing w:val="-2"/>
          <w:sz w:val="22"/>
          <w:szCs w:val="22"/>
        </w:rPr>
        <w:t>Outcomes:</w:t>
      </w:r>
    </w:p>
    <w:p w:rsidR="00CF73E3" w:rsidRDefault="00CF73E3">
      <w:pPr>
        <w:pStyle w:val="BodyText"/>
        <w:kinsoku w:val="0"/>
        <w:overflowPunct w:val="0"/>
        <w:spacing w:before="29"/>
        <w:ind w:left="-5" w:firstLine="0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pacing w:val="-1"/>
        </w:rPr>
        <w:lastRenderedPageBreak/>
        <w:t>Representatives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Teacher</w:t>
      </w:r>
      <w:r>
        <w:rPr>
          <w:spacing w:val="-9"/>
        </w:rPr>
        <w:t xml:space="preserve"> </w:t>
      </w:r>
      <w:r>
        <w:t>Advisory</w:t>
      </w:r>
      <w:r>
        <w:rPr>
          <w:spacing w:val="-9"/>
        </w:rPr>
        <w:t xml:space="preserve"> </w:t>
      </w:r>
      <w:r>
        <w:t>Group</w:t>
      </w:r>
    </w:p>
    <w:p w:rsidR="00CF73E3" w:rsidRDefault="00CF73E3">
      <w:pPr>
        <w:pStyle w:val="BodyText"/>
        <w:kinsoku w:val="0"/>
        <w:overflowPunct w:val="0"/>
        <w:spacing w:before="29"/>
        <w:ind w:left="-5" w:firstLine="0"/>
        <w:sectPr w:rsidR="00CF73E3" w:rsidSect="009C6D73">
          <w:type w:val="continuous"/>
          <w:pgSz w:w="12240" w:h="15840"/>
          <w:pgMar w:top="980" w:right="0" w:bottom="640" w:left="80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2082" w:space="40"/>
            <w:col w:w="9318"/>
          </w:cols>
          <w:noEndnote/>
        </w:sectPr>
      </w:pPr>
    </w:p>
    <w:p w:rsidR="00CF73E3" w:rsidRDefault="00FB460B">
      <w:pPr>
        <w:pStyle w:val="BodyText"/>
        <w:numPr>
          <w:ilvl w:val="0"/>
          <w:numId w:val="34"/>
        </w:numPr>
        <w:tabs>
          <w:tab w:val="left" w:pos="586"/>
        </w:tabs>
        <w:kinsoku w:val="0"/>
        <w:overflowPunct w:val="0"/>
        <w:spacing w:line="224" w:lineRule="exact"/>
      </w:pPr>
      <w:r>
        <w:rPr>
          <w:noProof/>
          <w:lang w:eastAsia="zh-CN" w:bidi="km-KH"/>
        </w:rPr>
        <w:lastRenderedPageBreak/>
        <w:pict>
          <v:group id="_x0000_s5266" style="position:absolute;left:0;text-align:left;margin-left:45.3pt;margin-top:50.3pt;width:545.75pt;height:676.15pt;z-index:-251636736;mso-position-horizontal-relative:page;mso-position-vertical-relative:page" coordorigin="906,1006" coordsize="10915,13523" o:allowincell="f">
            <v:shape id="_x0000_s5267" style="position:absolute;left:923;top:1029;width:10882;height:20;mso-position-horizontal-relative:page;mso-position-vertical-relative:page" coordsize="10882,20" o:allowincell="f" path="m,l10881,e" filled="f" strokecolor="#006142" strokeweight="1.3pt">
              <v:path arrowok="t"/>
            </v:shape>
            <v:shape id="_x0000_s5268" style="position:absolute;left:923;top:1041;width:101;height:545;mso-position-horizontal-relative:page;mso-position-vertical-relative:page" coordsize="101,545" o:allowincell="f" path="m,544r100,l100,,,,,544xe" fillcolor="#006142" stroked="f">
              <v:path arrowok="t"/>
            </v:shape>
            <v:shape id="_x0000_s5269" style="position:absolute;left:11702;top:1041;width:104;height:545;mso-position-horizontal-relative:page;mso-position-vertical-relative:page" coordsize="104,545" o:allowincell="f" path="m,544r103,l103,,,,,544xe" fillcolor="#006142" stroked="f">
              <v:path arrowok="t"/>
            </v:shape>
            <v:shape id="_x0000_s5270" style="position:absolute;left:923;top:1598;width:10882;height:20;mso-position-horizontal-relative:page;mso-position-vertical-relative:page" coordsize="10882,20" o:allowincell="f" path="m,l10881,e" filled="f" strokecolor="#006142" strokeweight="1.3pt">
              <v:path arrowok="t"/>
            </v:shape>
            <v:shape id="_x0000_s5271" style="position:absolute;left:1024;top:1041;width:10678;height:274;mso-position-horizontal-relative:page;mso-position-vertical-relative:page" coordsize="10678,274" o:allowincell="f" path="m,273r10677,l10677,,,,,273xe" fillcolor="#006142" stroked="f">
              <v:path arrowok="t"/>
            </v:shape>
            <v:shape id="_x0000_s5272" style="position:absolute;left:1024;top:1315;width:10678;height:272;mso-position-horizontal-relative:page;mso-position-vertical-relative:page" coordsize="10678,272" o:allowincell="f" path="m,271r10677,l10677,,,,,271xe" fillcolor="#006142" stroked="f">
              <v:path arrowok="t"/>
            </v:shape>
            <v:shape id="_x0000_s5273" style="position:absolute;left:911;top:101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274" style="position:absolute;left:916;top:1017;width:20;height:13502;mso-position-horizontal-relative:page;mso-position-vertical-relative:page" coordsize="20,13502" o:allowincell="f" path="m,l,13501e" filled="f" strokeweight=".20458mm">
              <v:path arrowok="t"/>
            </v:shape>
            <v:shape id="_x0000_s5275" style="position:absolute;left:11810;top:1017;width:20;height:13502;mso-position-horizontal-relative:page;mso-position-vertical-relative:page" coordsize="20,13502" o:allowincell="f" path="m,l,13501e" filled="f" strokeweight=".58pt">
              <v:path arrowok="t"/>
            </v:shape>
            <v:shape id="_x0000_s5276" style="position:absolute;left:923;top:1619;width:101;height:1093;mso-position-horizontal-relative:page;mso-position-vertical-relative:page" coordsize="101,1093" o:allowincell="f" path="m,1092r100,l100,,,,,1092xe" fillcolor="#d9d9d9" stroked="f">
              <v:path arrowok="t"/>
            </v:shape>
            <v:shape id="_x0000_s5277" style="position:absolute;left:10453;top:1619;width:1352;height:1093;mso-position-horizontal-relative:page;mso-position-vertical-relative:page" coordsize="1352,1093" o:allowincell="f" path="m,1092r1351,l1351,,,,,1092xe" fillcolor="#d9d9d9" stroked="f">
              <v:path arrowok="t"/>
            </v:shape>
            <v:shape id="_x0000_s5278" style="position:absolute;left:923;top:2722;width:10882;height:20;mso-position-horizontal-relative:page;mso-position-vertical-relative:page" coordsize="10882,20" o:allowincell="f" path="m,l10881,e" filled="f" strokecolor="#d9d9d9" strokeweight=".37392mm">
              <v:path arrowok="t"/>
            </v:shape>
            <v:shape id="_x0000_s5279" style="position:absolute;left:1024;top:1619;width:9430;height:387;mso-position-horizontal-relative:page;mso-position-vertical-relative:page" coordsize="9430,387" o:allowincell="f" path="m,386r9429,l9429,,,,,386xe" fillcolor="#d9d9d9" stroked="f">
              <v:path arrowok="t"/>
            </v:shape>
            <v:shape id="_x0000_s5280" style="position:absolute;left:1024;top:2006;width:9430;height:387;mso-position-horizontal-relative:page;mso-position-vertical-relative:page" coordsize="9430,387" o:allowincell="f" path="m,386r9429,l9429,,,,,386xe" fillcolor="#d9d9d9" stroked="f">
              <v:path arrowok="t"/>
            </v:shape>
            <v:shape id="_x0000_s5281" style="position:absolute;left:1024;top:2393;width:9430;height:320;mso-position-horizontal-relative:page;mso-position-vertical-relative:page" coordsize="9430,320" o:allowincell="f" path="m,319r9429,l9429,,,,,319xe" fillcolor="#d9d9d9" stroked="f">
              <v:path arrowok="t"/>
            </v:shape>
            <v:shape id="_x0000_s5282" style="position:absolute;left:911;top:1615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283" style="position:absolute;left:911;top:2736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284" style="position:absolute;left:911;top:3245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285" style="position:absolute;left:911;top:5114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286" style="position:absolute;left:923;top:8561;width:101;height:342;mso-position-horizontal-relative:page;mso-position-vertical-relative:page" coordsize="101,342" o:allowincell="f" path="m,341r100,l100,,,,,341xe" fillcolor="#d9d9d9" stroked="f">
              <v:path arrowok="t"/>
            </v:shape>
            <v:shape id="_x0000_s5287" style="position:absolute;left:11702;top:8561;width:104;height:342;mso-position-horizontal-relative:page;mso-position-vertical-relative:page" coordsize="104,342" o:allowincell="f" path="m,341r103,l103,,,,,341xe" fillcolor="#d9d9d9" stroked="f">
              <v:path arrowok="t"/>
            </v:shape>
            <v:shape id="_x0000_s5288" style="position:absolute;left:1024;top:8561;width:10678;height:342;mso-position-horizontal-relative:page;mso-position-vertical-relative:page" coordsize="10678,342" o:allowincell="f" path="m,341r10677,l10677,,,,,341xe" fillcolor="#d9d9d9" stroked="f">
              <v:path arrowok="t"/>
            </v:shape>
            <v:shape id="_x0000_s5289" style="position:absolute;left:911;top:8556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290" style="position:absolute;left:923;top:8912;width:101;height:250;mso-position-horizontal-relative:page;mso-position-vertical-relative:page" coordsize="101,250" o:allowincell="f" path="m,249r100,l100,,,,,249xe" fillcolor="#e0d1a7" stroked="f">
              <v:path arrowok="t"/>
            </v:shape>
            <v:shape id="_x0000_s5291" style="position:absolute;left:6120;top:8912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5292" style="position:absolute;left:1024;top:8912;width:5097;height:250;mso-position-horizontal-relative:page;mso-position-vertical-relative:page" coordsize="5097,250" o:allowincell="f" path="m,249r5096,l5096,,,,,249xe" fillcolor="#e0d1a7" stroked="f">
              <v:path arrowok="t"/>
            </v:shape>
            <v:shape id="_x0000_s5293" style="position:absolute;left:6233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294" style="position:absolute;left:6755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295" style="position:absolute;left:6233;top:9071;width:625;height:92;mso-position-horizontal-relative:page;mso-position-vertical-relative:page" coordsize="625,92" o:allowincell="f" path="m,91r624,l624,,,,,91xe" fillcolor="#e0d1a7" stroked="f">
              <v:path arrowok="t"/>
            </v:shape>
            <v:shape id="_x0000_s5296" style="position:absolute;left:6336;top:8912;width:419;height:159;mso-position-horizontal-relative:page;mso-position-vertical-relative:page" coordsize="419,159" o:allowincell="f" path="m,158r418,l418,,,,,158xe" fillcolor="#e0d1a7" stroked="f">
              <v:path arrowok="t"/>
            </v:shape>
            <v:shape id="_x0000_s5297" style="position:absolute;left:6867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298" style="position:absolute;left:7304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299" style="position:absolute;left:6867;top:9071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5300" style="position:absolute;left:6970;top:8912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5301" style="position:absolute;left:7417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02" style="position:absolute;left:7854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03" style="position:absolute;left:7417;top:9071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5304" style="position:absolute;left:7520;top:8912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5305" style="position:absolute;left:7966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06" style="position:absolute;left:8401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07" style="position:absolute;left:7966;top:9071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5308" style="position:absolute;left:8070;top:8912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5309" style="position:absolute;left:8514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10" style="position:absolute;left:8950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11" style="position:absolute;left:8514;top:9071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5312" style="position:absolute;left:8617;top:8912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5313" style="position:absolute;left:9063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14" style="position:absolute;left:9501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15" style="position:absolute;left:9063;top:9071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5316" style="position:absolute;left:9166;top:8912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5317" style="position:absolute;left:9613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18" style="position:absolute;left:10050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19" style="position:absolute;left:9613;top:9071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5320" style="position:absolute;left:9717;top:8912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5321" style="position:absolute;left:10163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22" style="position:absolute;left:10598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23" style="position:absolute;left:10163;top:9071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5324" style="position:absolute;left:10266;top:8912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5325" style="position:absolute;left:10713;top:8912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5326" style="position:absolute;left:11147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27" style="position:absolute;left:10713;top:9071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5328" style="position:absolute;left:10813;top:8912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5329" style="position:absolute;left:11260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30" style="position:absolute;left:11702;top:8912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5331" style="position:absolute;left:11260;top:9071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5332" style="position:absolute;left:11363;top:8912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5333" style="position:absolute;left:911;top:8907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34" style="position:absolute;left:6228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35" style="position:absolute;left:6863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36" style="position:absolute;left:7412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37" style="position:absolute;left:7962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38" style="position:absolute;left:8509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39" style="position:absolute;left:9058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40" style="position:absolute;left:9609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41" style="position:absolute;left:10158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42" style="position:absolute;left:10705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43" style="position:absolute;left:11255;top:8912;width:20;height:5607;mso-position-horizontal-relative:page;mso-position-vertical-relative:page" coordsize="20,5607" o:allowincell="f" path="m,l,5606e" filled="f" strokeweight=".48pt">
              <v:stroke dashstyle="dash"/>
              <v:path arrowok="t"/>
            </v:shape>
            <v:shape id="_x0000_s5344" style="position:absolute;left:911;top:9166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45" style="position:absolute;left:911;top:9632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46" style="position:absolute;left:6224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47" style="position:absolute;left:6858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48" style="position:absolute;left:7407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49" style="position:absolute;left:7957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0" style="position:absolute;left:8504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1" style="position:absolute;left:9054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2" style="position:absolute;left:9604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3" style="position:absolute;left:10153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4" style="position:absolute;left:10701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5" style="position:absolute;left:11250;top:963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56" style="position:absolute;left:911;top:10340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57" style="position:absolute;left:911;top:10822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58" style="position:absolute;left:911;top:11305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59" style="position:absolute;left:911;top:11559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360" style="position:absolute;left:911;top:12042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361" style="position:absolute;left:911;top:12525;width:10903;height:20;mso-position-horizontal-relative:page;mso-position-vertical-relative:page" coordsize="10903,20" o:allowincell="f" path="m,l10902,e" filled="f" strokeweight=".58pt">
              <v:path arrowok="t"/>
            </v:shape>
            <v:shape id="_x0000_s5362" style="position:absolute;left:911;top:12877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363" style="position:absolute;left:911;top:13357;width:10903;height:20;mso-position-horizontal-relative:page;mso-position-vertical-relative:page" coordsize="10903,20" o:allowincell="f" path="m,l10902,e" filled="f" strokeweight=".20458mm">
              <v:path arrowok="t"/>
            </v:shape>
            <v:shape id="_x0000_s5364" style="position:absolute;left:911;top:14524;width:10903;height:20;mso-position-horizontal-relative:page;mso-position-vertical-relative:page" coordsize="10903,20" o:allowincell="f" path="m,l10902,e" filled="f" strokeweight=".16931mm">
              <v:stroke dashstyle="dash"/>
              <v:path arrowok="t"/>
            </v:shape>
            <v:shape id="_x0000_s5365" style="position:absolute;left:6858;top:145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66" style="position:absolute;left:8504;top:145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367" style="position:absolute;left:9604;top:1452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rect id="_x0000_s5368" style="position:absolute;left:10632;top:1620;width:1060;height:110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6275" cy="695325"/>
                          <wp:effectExtent l="19050" t="0" r="9525" b="0"/>
                          <wp:docPr id="250" name="Picture 250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0" descr="New Bedford Public Schools seal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369" style="position:absolute;left:6231;top:9838;width:610;height:221;mso-position-horizontal-relative:page;mso-position-vertical-relative:page" coordsize="610,221" o:allowincell="f" path="m499,l,,,220r499,l609,110,499,xe" fillcolor="#0076a9" stroked="f">
              <v:path arrowok="t"/>
            </v:shape>
            <v:shape id="_x0000_s5370" style="position:absolute;left:6231;top:9838;width:610;height:221;mso-position-horizontal-relative:page;mso-position-vertical-relative:page" coordsize="610,221" o:allowincell="f" path="m,l499,,609,110,499,220,,220,,xe" filled="f" strokecolor="#00547a" strokeweight=".71964mm">
              <v:path arrowok="t"/>
            </v:shape>
            <v:shape id="_x0000_s5371" style="position:absolute;left:6848;top:10997;width:245;height:221;mso-position-horizontal-relative:page;mso-position-vertical-relative:page" coordsize="245,221" o:allowincell="f" path="m134,l,,,220r134,l244,110,134,xe" fillcolor="#0076a9" stroked="f">
              <v:path arrowok="t"/>
            </v:shape>
            <v:shape id="_x0000_s5372" style="position:absolute;left:6848;top:10997;width:245;height:221;mso-position-horizontal-relative:page;mso-position-vertical-relative:page" coordsize="245,221" o:allowincell="f" path="m,l134,,244,110,134,220,,220,,xe" filled="f" strokecolor="#00547a" strokeweight="2.04pt">
              <v:path arrowok="t"/>
            </v:shape>
            <v:shape id="_x0000_s5373" style="position:absolute;left:6877;top:11545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5374" style="position:absolute;left:6877;top:11545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5375" style="position:absolute;left:6855;top:10441;width:248;height:221;mso-position-horizontal-relative:page;mso-position-vertical-relative:page" coordsize="248,221" o:allowincell="f" path="m136,l,,,220r136,l247,110,136,xe" fillcolor="#0076a9" stroked="f">
              <v:path arrowok="t"/>
            </v:shape>
            <v:shape id="_x0000_s5376" style="position:absolute;left:6855;top:10441;width:248;height:221;mso-position-horizontal-relative:page;mso-position-vertical-relative:page" coordsize="248,221" o:allowincell="f" path="m,l136,,247,110,136,220,,220,,xe" filled="f" strokecolor="#00547a" strokeweight=".71964mm">
              <v:path arrowok="t"/>
            </v:shape>
            <v:shape id="_x0000_s5377" style="position:absolute;left:7438;top:11698;width:245;height:219;mso-position-horizontal-relative:page;mso-position-vertical-relative:page" coordsize="245,219" o:allowincell="f" path="m135,l,,,218r135,l244,109,135,xe" fillcolor="#0076a9" stroked="f">
              <v:path arrowok="t"/>
            </v:shape>
            <v:shape id="_x0000_s5378" style="position:absolute;left:7438;top:11698;width:245;height:219;mso-position-horizontal-relative:page;mso-position-vertical-relative:page" coordsize="245,219" o:allowincell="f" path="m,l135,,244,109,135,218,,218,,xe" filled="f" strokecolor="#00547a" strokeweight="2.04pt">
              <v:path arrowok="t"/>
            </v:shape>
            <v:shape id="_x0000_s5379" style="position:absolute;left:7433;top:12161;width:245;height:219;mso-position-horizontal-relative:page;mso-position-vertical-relative:page" coordsize="245,219" o:allowincell="f" path="m135,l,,,218r135,l244,109,135,xe" fillcolor="#0076a9" stroked="f">
              <v:path arrowok="t"/>
            </v:shape>
            <v:shape id="_x0000_s5380" style="position:absolute;left:7433;top:12161;width:245;height:219;mso-position-horizontal-relative:page;mso-position-vertical-relative:page" coordsize="245,219" o:allowincell="f" path="m,l135,,244,109,135,218,,218,,xe" filled="f" strokecolor="#00547a" strokeweight="2.04pt">
              <v:path arrowok="t"/>
            </v:shape>
            <v:shape id="_x0000_s5381" style="position:absolute;left:8569;top:12589;width:1023;height:233;mso-position-horizontal-relative:page;mso-position-vertical-relative:page" coordsize="1023,233" o:allowincell="f" path="m906,l,,,232r906,l1022,116,906,xe" fillcolor="#0076a9" stroked="f">
              <v:path arrowok="t"/>
            </v:shape>
            <v:shape id="_x0000_s5382" style="position:absolute;left:8569;top:12589;width:1023;height:233;mso-position-horizontal-relative:page;mso-position-vertical-relative:page" coordsize="1023,233" o:allowincell="f" path="m,l906,r116,116l906,232,,232,,xe" filled="f" strokecolor="#00547a" strokeweight=".71964mm">
              <v:path arrowok="t"/>
            </v:shape>
            <v:shape id="_x0000_s5383" style="position:absolute;left:9630;top:13009;width:504;height:207;mso-position-horizontal-relative:page;mso-position-vertical-relative:page" coordsize="504,207" o:allowincell="f" path="m400,l,,,206r400,l503,103,400,xe" fillcolor="#0076a9" stroked="f">
              <v:path arrowok="t"/>
            </v:shape>
            <v:shape id="_x0000_s5384" style="position:absolute;left:9630;top:13009;width:504;height:207;mso-position-horizontal-relative:page;mso-position-vertical-relative:page" coordsize="504,207" o:allowincell="f" path="m,l400,,503,103,400,206,,206,,xe" filled="f" strokecolor="#00547a" strokeweight="2.04pt">
              <v:path arrowok="t"/>
            </v:shape>
            <v:shape id="_x0000_s5385" style="position:absolute;left:10208;top:13486;width:248;height:221;mso-position-horizontal-relative:page;mso-position-vertical-relative:page" coordsize="248,221" o:allowincell="f" path="m136,l,,,220r136,l247,110,136,xe" fillcolor="#0076a9" stroked="f">
              <v:path arrowok="t"/>
            </v:shape>
            <v:shape id="_x0000_s5386" style="position:absolute;left:10208;top:13486;width:248;height:221;mso-position-horizontal-relative:page;mso-position-vertical-relative:page" coordsize="248,221" o:allowincell="f" path="m,l136,,247,110,136,220,,220,,xe" filled="f" strokecolor="#00547a" strokeweight="2.04pt">
              <v:path arrowok="t"/>
            </v:shape>
            <w10:wrap anchorx="page" anchory="page"/>
          </v:group>
        </w:pict>
      </w:r>
      <w:r w:rsidR="00CF73E3">
        <w:rPr>
          <w:spacing w:val="-1"/>
        </w:rPr>
        <w:t>By</w:t>
      </w:r>
      <w:r w:rsidR="00CF73E3">
        <w:rPr>
          <w:spacing w:val="-7"/>
        </w:rPr>
        <w:t xml:space="preserve"> </w:t>
      </w:r>
      <w:r w:rsidR="00CF73E3">
        <w:rPr>
          <w:spacing w:val="-1"/>
        </w:rPr>
        <w:t>EOY</w:t>
      </w:r>
      <w:r w:rsidR="00CF73E3">
        <w:rPr>
          <w:spacing w:val="-7"/>
        </w:rPr>
        <w:t xml:space="preserve"> </w:t>
      </w:r>
      <w:r w:rsidR="00CF73E3">
        <w:t>at</w:t>
      </w:r>
      <w:r w:rsidR="00CF73E3">
        <w:rPr>
          <w:spacing w:val="-6"/>
        </w:rPr>
        <w:t xml:space="preserve"> </w:t>
      </w:r>
      <w:r w:rsidR="00CF73E3">
        <w:t>least</w:t>
      </w:r>
      <w:r w:rsidR="00CF73E3">
        <w:rPr>
          <w:spacing w:val="-4"/>
        </w:rPr>
        <w:t xml:space="preserve"> </w:t>
      </w:r>
      <w:r w:rsidR="00CF73E3">
        <w:rPr>
          <w:spacing w:val="-1"/>
        </w:rPr>
        <w:t>80%</w:t>
      </w:r>
      <w:r w:rsidR="00CF73E3">
        <w:rPr>
          <w:spacing w:val="-6"/>
        </w:rPr>
        <w:t xml:space="preserve"> </w:t>
      </w:r>
      <w:r w:rsidR="00CF73E3">
        <w:t>of</w:t>
      </w:r>
      <w:r w:rsidR="00CF73E3">
        <w:rPr>
          <w:spacing w:val="-5"/>
        </w:rPr>
        <w:t xml:space="preserve"> </w:t>
      </w:r>
      <w:r w:rsidR="00CF73E3">
        <w:t>evaluators</w:t>
      </w:r>
      <w:r w:rsidR="00CF73E3">
        <w:rPr>
          <w:spacing w:val="-7"/>
        </w:rPr>
        <w:t xml:space="preserve"> </w:t>
      </w:r>
      <w:r w:rsidR="00CF73E3">
        <w:t>provide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consistent</w:t>
      </w:r>
      <w:r w:rsidR="00CF73E3">
        <w:rPr>
          <w:spacing w:val="-6"/>
        </w:rPr>
        <w:t xml:space="preserve"> </w:t>
      </w:r>
      <w:r w:rsidR="00CF73E3">
        <w:rPr>
          <w:spacing w:val="1"/>
        </w:rPr>
        <w:t>and</w:t>
      </w:r>
      <w:r w:rsidR="00CF73E3">
        <w:rPr>
          <w:spacing w:val="-6"/>
        </w:rPr>
        <w:t xml:space="preserve"> </w:t>
      </w:r>
      <w:r w:rsidR="00CF73E3">
        <w:t>constructive</w:t>
      </w:r>
      <w:r w:rsidR="00CF73E3">
        <w:rPr>
          <w:spacing w:val="-7"/>
        </w:rPr>
        <w:t xml:space="preserve"> </w:t>
      </w:r>
      <w:r w:rsidR="00CF73E3">
        <w:t>feedback</w:t>
      </w:r>
      <w:r w:rsidR="00CF73E3">
        <w:rPr>
          <w:spacing w:val="-7"/>
        </w:rPr>
        <w:t xml:space="preserve"> </w:t>
      </w:r>
      <w:r w:rsidR="00CF73E3">
        <w:t>to</w:t>
      </w:r>
      <w:r w:rsidR="00CF73E3">
        <w:rPr>
          <w:spacing w:val="-6"/>
        </w:rPr>
        <w:t xml:space="preserve"> </w:t>
      </w:r>
      <w:r w:rsidR="00CF73E3">
        <w:rPr>
          <w:spacing w:val="-1"/>
        </w:rPr>
        <w:t>teachers.</w:t>
      </w:r>
    </w:p>
    <w:p w:rsidR="00CF73E3" w:rsidRDefault="00CF73E3">
      <w:pPr>
        <w:pStyle w:val="BodyText"/>
        <w:numPr>
          <w:ilvl w:val="1"/>
          <w:numId w:val="34"/>
        </w:numPr>
        <w:tabs>
          <w:tab w:val="left" w:pos="946"/>
        </w:tabs>
        <w:kinsoku w:val="0"/>
        <w:overflowPunct w:val="0"/>
        <w:ind w:right="1342"/>
      </w:pPr>
      <w:r>
        <w:rPr>
          <w:spacing w:val="-1"/>
        </w:rPr>
        <w:t>Measured</w:t>
      </w:r>
      <w:r>
        <w:rPr>
          <w:spacing w:val="-9"/>
        </w:rPr>
        <w:t xml:space="preserve"> </w:t>
      </w:r>
      <w:r>
        <w:t>through:</w:t>
      </w:r>
      <w:r>
        <w:rPr>
          <w:spacing w:val="-7"/>
        </w:rPr>
        <w:t xml:space="preserve"> </w:t>
      </w:r>
      <w:r>
        <w:t>observations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Superintendent,</w:t>
      </w:r>
      <w:r>
        <w:rPr>
          <w:spacing w:val="-6"/>
        </w:rPr>
        <w:t xml:space="preserve"> </w:t>
      </w:r>
      <w:r>
        <w:rPr>
          <w:spacing w:val="-1"/>
        </w:rPr>
        <w:t>CAO,</w:t>
      </w:r>
      <w:r>
        <w:rPr>
          <w:spacing w:val="-8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7"/>
        </w:rPr>
        <w:t xml:space="preserve"> </w:t>
      </w:r>
      <w:r>
        <w:rPr>
          <w:spacing w:val="-1"/>
        </w:rPr>
        <w:t>coaches;</w:t>
      </w:r>
      <w:r>
        <w:rPr>
          <w:spacing w:val="-8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written</w:t>
      </w:r>
      <w:r>
        <w:rPr>
          <w:spacing w:val="66"/>
          <w:w w:val="99"/>
        </w:rPr>
        <w:t xml:space="preserve"> </w:t>
      </w:r>
      <w:r>
        <w:rPr>
          <w:spacing w:val="-1"/>
        </w:rPr>
        <w:t>feedback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teachers;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evidence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evaluator's</w:t>
      </w:r>
      <w:r>
        <w:rPr>
          <w:spacing w:val="-6"/>
        </w:rPr>
        <w:t xml:space="preserve"> </w:t>
      </w:r>
      <w:r>
        <w:t>portfolio.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0"/>
          <w:numId w:val="34"/>
        </w:numPr>
        <w:tabs>
          <w:tab w:val="left" w:pos="586"/>
        </w:tabs>
        <w:kinsoku w:val="0"/>
        <w:overflowPunct w:val="0"/>
        <w:ind w:right="846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EOY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evaluator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t>high-priority</w:t>
      </w:r>
      <w:r>
        <w:rPr>
          <w:spacing w:val="-6"/>
        </w:rPr>
        <w:t xml:space="preserve"> </w:t>
      </w:r>
      <w:r>
        <w:rPr>
          <w:spacing w:val="-1"/>
        </w:rPr>
        <w:t>teachers,</w:t>
      </w:r>
      <w:r>
        <w:rPr>
          <w:spacing w:val="-4"/>
        </w:rPr>
        <w:t xml:space="preserve"> </w:t>
      </w:r>
      <w: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helped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practice,</w:t>
      </w:r>
      <w:r>
        <w:rPr>
          <w:spacing w:val="-8"/>
        </w:rPr>
        <w:t xml:space="preserve"> </w:t>
      </w:r>
      <w:r>
        <w:rPr>
          <w:spacing w:val="-1"/>
        </w:rPr>
        <w:t>leading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gains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learning.</w:t>
      </w:r>
    </w:p>
    <w:p w:rsidR="00CF73E3" w:rsidRDefault="00CF73E3">
      <w:pPr>
        <w:pStyle w:val="BodyText"/>
        <w:kinsoku w:val="0"/>
        <w:overflowPunct w:val="0"/>
        <w:spacing w:before="4"/>
        <w:ind w:left="0" w:firstLine="0"/>
        <w:rPr>
          <w:sz w:val="14"/>
          <w:szCs w:val="14"/>
        </w:rPr>
      </w:pPr>
    </w:p>
    <w:p w:rsidR="00CF73E3" w:rsidRDefault="00CF73E3">
      <w:pPr>
        <w:pStyle w:val="Heading4"/>
        <w:kinsoku w:val="0"/>
        <w:overflowPunct w:val="0"/>
        <w:spacing w:before="76"/>
        <w:ind w:left="224"/>
        <w:rPr>
          <w:b w:val="0"/>
          <w:bCs w:val="0"/>
        </w:rPr>
      </w:pPr>
      <w:r>
        <w:rPr>
          <w:spacing w:val="-1"/>
        </w:rPr>
        <w:t>Short-Term</w:t>
      </w:r>
      <w:r>
        <w:rPr>
          <w:spacing w:val="-2"/>
        </w:rPr>
        <w:t xml:space="preserve"> Outcomes:</w:t>
      </w: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b/>
          <w:bCs/>
          <w:sz w:val="19"/>
          <w:szCs w:val="19"/>
        </w:rPr>
      </w:pPr>
    </w:p>
    <w:p w:rsidR="00CF73E3" w:rsidRDefault="00CF73E3">
      <w:pPr>
        <w:pStyle w:val="BodyText"/>
        <w:numPr>
          <w:ilvl w:val="1"/>
          <w:numId w:val="37"/>
        </w:numPr>
        <w:tabs>
          <w:tab w:val="left" w:pos="586"/>
        </w:tabs>
        <w:kinsoku w:val="0"/>
        <w:overflowPunct w:val="0"/>
        <w:ind w:left="585" w:right="1024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October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evaluators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t>high-priority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evaluators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improvement.</w:t>
      </w:r>
    </w:p>
    <w:p w:rsidR="00CF73E3" w:rsidRDefault="00CF73E3">
      <w:pPr>
        <w:pStyle w:val="BodyText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numPr>
          <w:ilvl w:val="1"/>
          <w:numId w:val="37"/>
        </w:numPr>
        <w:tabs>
          <w:tab w:val="left" w:pos="586"/>
        </w:tabs>
        <w:kinsoku w:val="0"/>
        <w:overflowPunct w:val="0"/>
        <w:ind w:left="585" w:right="60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February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evaluators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rPr>
          <w:spacing w:val="-1"/>
        </w:rPr>
        <w:t>coaching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two</w:t>
      </w:r>
      <w:r>
        <w:rPr>
          <w:spacing w:val="76"/>
          <w:w w:val="99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high-priority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Superintendent,</w:t>
      </w:r>
      <w:r>
        <w:rPr>
          <w:spacing w:val="-8"/>
        </w:rPr>
        <w:t xml:space="preserve"> </w:t>
      </w:r>
      <w:r>
        <w:rPr>
          <w:spacing w:val="-1"/>
        </w:rPr>
        <w:t>CAO,</w:t>
      </w:r>
      <w:r>
        <w:rPr>
          <w:spacing w:val="100"/>
          <w:w w:val="9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coaches;</w:t>
      </w:r>
      <w:r>
        <w:rPr>
          <w:spacing w:val="-6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rPr>
          <w:spacing w:val="-1"/>
        </w:rPr>
        <w:t>feedback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teachers;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evidence.</w:t>
      </w:r>
    </w:p>
    <w:p w:rsidR="00CF73E3" w:rsidRDefault="00CF73E3">
      <w:pPr>
        <w:pStyle w:val="BodyText"/>
        <w:kinsoku w:val="0"/>
        <w:overflowPunct w:val="0"/>
        <w:spacing w:before="2"/>
        <w:ind w:left="0" w:firstLine="0"/>
      </w:pPr>
    </w:p>
    <w:p w:rsidR="00CF73E3" w:rsidRDefault="00CF73E3">
      <w:pPr>
        <w:pStyle w:val="BodyText"/>
        <w:numPr>
          <w:ilvl w:val="1"/>
          <w:numId w:val="37"/>
        </w:numPr>
        <w:tabs>
          <w:tab w:val="left" w:pos="586"/>
        </w:tabs>
        <w:kinsoku w:val="0"/>
        <w:overflowPunct w:val="0"/>
        <w:ind w:left="585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walks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rPr>
          <w:spacing w:val="-1"/>
        </w:rPr>
        <w:t>classroom</w:t>
      </w:r>
      <w:r>
        <w:rPr>
          <w:spacing w:val="-4"/>
        </w:rPr>
        <w:t xml:space="preserve"> </w:t>
      </w:r>
      <w:r>
        <w:t>visits.</w: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Heading1"/>
        <w:kinsoku w:val="0"/>
        <w:overflowPunct w:val="0"/>
        <w:spacing w:before="239"/>
        <w:ind w:right="318"/>
        <w:jc w:val="center"/>
        <w:rPr>
          <w:b w:val="0"/>
          <w:bCs w:val="0"/>
        </w:rPr>
      </w:pPr>
      <w:r>
        <w:rPr>
          <w:spacing w:val="-1"/>
        </w:rPr>
        <w:t>Roadmap</w:t>
      </w:r>
    </w:p>
    <w:p w:rsidR="00CF73E3" w:rsidRDefault="00CF73E3">
      <w:pPr>
        <w:pStyle w:val="BodyText"/>
        <w:tabs>
          <w:tab w:val="left" w:pos="5536"/>
          <w:tab w:val="left" w:pos="6170"/>
          <w:tab w:val="left" w:pos="6720"/>
          <w:tab w:val="left" w:pos="7270"/>
          <w:tab w:val="left" w:pos="7817"/>
          <w:tab w:val="left" w:pos="8366"/>
          <w:tab w:val="left" w:pos="8917"/>
          <w:tab w:val="left" w:pos="9466"/>
          <w:tab w:val="left" w:pos="10013"/>
          <w:tab w:val="left" w:pos="10563"/>
        </w:tabs>
        <w:kinsoku w:val="0"/>
        <w:overflowPunct w:val="0"/>
        <w:spacing w:before="6"/>
        <w:ind w:left="224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ind w:left="224" w:right="6392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administer</w:t>
      </w:r>
      <w:r>
        <w:rPr>
          <w:spacing w:val="-10"/>
        </w:rPr>
        <w:t xml:space="preserve"> </w:t>
      </w:r>
      <w:r>
        <w:t>rigor</w:t>
      </w:r>
      <w:r>
        <w:rPr>
          <w:spacing w:val="-9"/>
        </w:rPr>
        <w:t xml:space="preserve"> </w:t>
      </w:r>
      <w:r>
        <w:rPr>
          <w:spacing w:val="-1"/>
        </w:rPr>
        <w:t>assessments</w:t>
      </w:r>
      <w:r>
        <w:rPr>
          <w:spacing w:val="-9"/>
        </w:rPr>
        <w:t xml:space="preserve"> </w:t>
      </w:r>
      <w:r>
        <w:t>for</w:t>
      </w:r>
      <w:r>
        <w:rPr>
          <w:spacing w:val="35"/>
          <w:w w:val="99"/>
        </w:rPr>
        <w:t xml:space="preserve"> </w:t>
      </w:r>
      <w:r>
        <w:rPr>
          <w:spacing w:val="-1"/>
        </w:rPr>
        <w:t>evaluators.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t>Draft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BOY</w:t>
      </w:r>
      <w:r>
        <w:rPr>
          <w:spacing w:val="-8"/>
        </w:rPr>
        <w:t xml:space="preserve"> </w:t>
      </w:r>
      <w:r>
        <w:rPr>
          <w:spacing w:val="-1"/>
        </w:rPr>
        <w:t>rigor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evaluators,</w:t>
      </w:r>
      <w:r>
        <w:rPr>
          <w:spacing w:val="21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identifying</w:t>
      </w:r>
      <w:r>
        <w:rPr>
          <w:spacing w:val="-8"/>
        </w:rPr>
        <w:t xml:space="preserve"> </w:t>
      </w:r>
      <w:r>
        <w:rPr>
          <w:spacing w:val="-1"/>
        </w:rPr>
        <w:t>videos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classroom</w:t>
      </w:r>
      <w:r>
        <w:rPr>
          <w:spacing w:val="-8"/>
        </w:rPr>
        <w:t xml:space="preserve"> </w:t>
      </w:r>
      <w:r>
        <w:rPr>
          <w:spacing w:val="-1"/>
        </w:rPr>
        <w:t>lessons</w:t>
      </w:r>
      <w:r>
        <w:rPr>
          <w:spacing w:val="-8"/>
        </w:rPr>
        <w:t xml:space="preserve"> </w:t>
      </w:r>
      <w: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writing</w:t>
      </w:r>
      <w:r>
        <w:rPr>
          <w:spacing w:val="-6"/>
        </w:rPr>
        <w:t xml:space="preserve"> </w:t>
      </w:r>
      <w:r>
        <w:rPr>
          <w:spacing w:val="-1"/>
        </w:rPr>
        <w:t>questions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videos.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868"/>
      </w:pPr>
      <w:r>
        <w:rPr>
          <w:spacing w:val="-1"/>
        </w:rPr>
        <w:t>Review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CAO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finalize</w:t>
      </w:r>
      <w:r>
        <w:rPr>
          <w:spacing w:val="37"/>
          <w:w w:val="99"/>
        </w:rPr>
        <w:t xml:space="preserve"> </w:t>
      </w:r>
      <w:r>
        <w:rPr>
          <w:spacing w:val="-1"/>
        </w:rPr>
        <w:t>content.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392"/>
      </w:pP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exemplar</w:t>
      </w:r>
      <w:r>
        <w:rPr>
          <w:spacing w:val="-7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question</w:t>
      </w:r>
      <w:r>
        <w:rPr>
          <w:spacing w:val="37"/>
          <w:w w:val="9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BOY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6"/>
        </w:rPr>
        <w:t xml:space="preserve"> </w:t>
      </w:r>
      <w:r>
        <w:t>assessment.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9"/>
        <w:ind w:left="585"/>
      </w:pPr>
      <w:r>
        <w:rPr>
          <w:spacing w:val="-1"/>
        </w:rPr>
        <w:t>Administer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rigor</w:t>
      </w:r>
      <w:r>
        <w:rPr>
          <w:spacing w:val="-7"/>
        </w:rPr>
        <w:t xml:space="preserve"> </w:t>
      </w:r>
      <w:r>
        <w:t>assessment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evaluators.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1"/>
        <w:ind w:left="585" w:right="6557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BOY</w:t>
      </w:r>
      <w:r>
        <w:rPr>
          <w:spacing w:val="-6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rPr>
          <w:spacing w:val="-1"/>
        </w:rPr>
        <w:t>assessment,</w:t>
      </w:r>
      <w:r>
        <w:rPr>
          <w:spacing w:val="38"/>
          <w:w w:val="9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DMC</w:t>
      </w:r>
      <w:r>
        <w:rPr>
          <w:spacing w:val="-7"/>
        </w:rPr>
        <w:t xml:space="preserve"> </w:t>
      </w:r>
      <w:r>
        <w:rPr>
          <w:spacing w:val="-1"/>
        </w:rPr>
        <w:t>support.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exemplar</w:t>
      </w:r>
      <w:r>
        <w:rPr>
          <w:spacing w:val="-7"/>
        </w:rPr>
        <w:t xml:space="preserve"> </w:t>
      </w:r>
      <w:r>
        <w:t>responses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grading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as</w:t>
      </w:r>
      <w:r>
        <w:rPr>
          <w:spacing w:val="45"/>
          <w:w w:val="99"/>
        </w:rPr>
        <w:t xml:space="preserve"> </w:t>
      </w:r>
      <w:r>
        <w:rPr>
          <w:spacing w:val="-1"/>
        </w:rPr>
        <w:t>models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rPr>
          <w:spacing w:val="-1"/>
        </w:rPr>
        <w:t>groups.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9"/>
        <w:ind w:left="585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rPr>
          <w:spacing w:val="-1"/>
        </w:rPr>
        <w:t>content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MOY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5"/>
        </w:rPr>
        <w:t xml:space="preserve"> </w:t>
      </w:r>
      <w:r>
        <w:rPr>
          <w:spacing w:val="-1"/>
        </w:rPr>
        <w:t>assessment.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07"/>
        <w:ind w:left="585" w:right="6716"/>
      </w:pPr>
      <w:r>
        <w:rPr>
          <w:spacing w:val="-1"/>
        </w:rPr>
        <w:t>Administer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MOY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41"/>
          <w:w w:val="99"/>
        </w:rPr>
        <w:t xml:space="preserve"> </w:t>
      </w:r>
      <w:r>
        <w:rPr>
          <w:spacing w:val="-1"/>
        </w:rPr>
        <w:t>evaluators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>took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BOY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5"/>
        </w:rPr>
        <w:t xml:space="preserve"> </w:t>
      </w:r>
      <w:r>
        <w:rPr>
          <w:spacing w:val="-1"/>
        </w:rPr>
        <w:t>assessment.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503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6"/>
        </w:rPr>
        <w:t xml:space="preserve"> </w:t>
      </w:r>
      <w:r>
        <w:rPr>
          <w:spacing w:val="-1"/>
        </w:rPr>
        <w:t>team</w:t>
      </w:r>
      <w:r>
        <w:rPr>
          <w:spacing w:val="-6"/>
        </w:rPr>
        <w:t xml:space="preserve"> </w:t>
      </w:r>
      <w:r>
        <w:t>grades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MOY</w:t>
      </w:r>
      <w:r>
        <w:rPr>
          <w:spacing w:val="-7"/>
        </w:rPr>
        <w:t xml:space="preserve"> </w:t>
      </w:r>
      <w:r>
        <w:rPr>
          <w:spacing w:val="-1"/>
        </w:rPr>
        <w:t>rigor</w:t>
      </w:r>
      <w:r>
        <w:rPr>
          <w:spacing w:val="-6"/>
        </w:rPr>
        <w:t xml:space="preserve"> </w:t>
      </w:r>
      <w:r>
        <w:rPr>
          <w:spacing w:val="-1"/>
        </w:rPr>
        <w:t>assessment,</w:t>
      </w:r>
      <w:r>
        <w:rPr>
          <w:spacing w:val="51"/>
          <w:w w:val="9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DMC</w:t>
      </w:r>
      <w:r>
        <w:rPr>
          <w:spacing w:val="-7"/>
        </w:rPr>
        <w:t xml:space="preserve"> </w:t>
      </w:r>
      <w:r>
        <w:rPr>
          <w:spacing w:val="-1"/>
        </w:rPr>
        <w:t>support.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503"/>
        <w:sectPr w:rsidR="00CF73E3" w:rsidSect="009C6D73">
          <w:type w:val="continuous"/>
          <w:pgSz w:w="12240" w:h="15840"/>
          <w:pgMar w:top="980" w:right="0" w:bottom="640" w:left="80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440"/>
          </w:cols>
          <w:noEndnote/>
        </w:sectPr>
      </w:pPr>
    </w:p>
    <w:p w:rsidR="00CF73E3" w:rsidRDefault="00FB460B">
      <w:pPr>
        <w:pStyle w:val="BodyText"/>
        <w:tabs>
          <w:tab w:val="left" w:pos="5536"/>
          <w:tab w:val="left" w:pos="6170"/>
          <w:tab w:val="left" w:pos="6720"/>
          <w:tab w:val="left" w:pos="7270"/>
          <w:tab w:val="left" w:pos="7817"/>
          <w:tab w:val="left" w:pos="8366"/>
          <w:tab w:val="left" w:pos="8917"/>
          <w:tab w:val="left" w:pos="9466"/>
          <w:tab w:val="left" w:pos="10013"/>
          <w:tab w:val="left" w:pos="10563"/>
        </w:tabs>
        <w:kinsoku w:val="0"/>
        <w:overflowPunct w:val="0"/>
        <w:spacing w:before="93"/>
        <w:ind w:left="224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5387" style="position:absolute;left:0;text-align:left;margin-left:45.3pt;margin-top:4.35pt;width:545.75pt;height:504.8pt;z-index:-251635712;mso-position-horizontal-relative:page" coordorigin="906,87" coordsize="10915,10096" o:allowincell="f">
            <v:shape id="_x0000_s5388" style="position:absolute;left:923;top:97;width:101;height:250;mso-position-horizontal-relative:page;mso-position-vertical-relative:text" coordsize="101,250" o:allowincell="f" path="m,249r100,l100,,,,,249xe" fillcolor="#e0d1a7" stroked="f">
              <v:path arrowok="t"/>
            </v:shape>
            <v:shape id="_x0000_s5389" style="position:absolute;left:6120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5390" style="position:absolute;left:923;top:347;width:5301;height:101;mso-position-horizontal-relative:page;mso-position-vertical-relative:text" coordsize="5301,101" o:allowincell="f" path="m,100r5300,l5300,,,,,100xe" fillcolor="#e0d1a7" stroked="f">
              <v:path arrowok="t"/>
            </v:shape>
            <v:shape id="_x0000_s5391" style="position:absolute;left:1024;top:97;width:5097;height:250;mso-position-horizontal-relative:page;mso-position-vertical-relative:text" coordsize="5097,250" o:allowincell="f" path="m,249r5096,l5096,,,,,249xe" fillcolor="#e0d1a7" stroked="f">
              <v:path arrowok="t"/>
            </v:shape>
            <v:shape id="_x0000_s5392" style="position:absolute;left:623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393" style="position:absolute;left:675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394" style="position:absolute;left:6233;top:255;width:625;height:192;mso-position-horizontal-relative:page;mso-position-vertical-relative:text" coordsize="625,192" o:allowincell="f" path="m,192r624,l624,,,,,192xe" fillcolor="#e0d1a7" stroked="f">
              <v:path arrowok="t"/>
            </v:shape>
            <v:shape id="_x0000_s5395" style="position:absolute;left:6337;top:97;width:419;height:159;mso-position-horizontal-relative:page;mso-position-vertical-relative:text" coordsize="419,159" o:allowincell="f" path="m,158r418,l418,,,,,158xe" fillcolor="#e0d1a7" stroked="f">
              <v:path arrowok="t"/>
            </v:shape>
            <v:shape id="_x0000_s5396" style="position:absolute;left:68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397" style="position:absolute;left:730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398" style="position:absolute;left:6867;top:255;width:540;height:192;mso-position-horizontal-relative:page;mso-position-vertical-relative:text" coordsize="540,192" o:allowincell="f" path="m,192r540,l540,,,,,192xe" fillcolor="#e0d1a7" stroked="f">
              <v:path arrowok="t"/>
            </v:shape>
            <v:shape id="_x0000_s5399" style="position:absolute;left:697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400" style="position:absolute;left:74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01" style="position:absolute;left:785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02" style="position:absolute;left:7417;top:255;width:540;height:192;mso-position-horizontal-relative:page;mso-position-vertical-relative:text" coordsize="540,192" o:allowincell="f" path="m,192r540,l540,,,,,192xe" fillcolor="#e0d1a7" stroked="f">
              <v:path arrowok="t"/>
            </v:shape>
            <v:shape id="_x0000_s5403" style="position:absolute;left:752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404" style="position:absolute;left:79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05" style="position:absolute;left:84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06" style="position:absolute;left:7967;top:255;width:538;height:192;mso-position-horizontal-relative:page;mso-position-vertical-relative:text" coordsize="538,192" o:allowincell="f" path="m,192r537,l537,,,,,192xe" fillcolor="#e0d1a7" stroked="f">
              <v:path arrowok="t"/>
            </v:shape>
            <v:shape id="_x0000_s5407" style="position:absolute;left:8070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5408" style="position:absolute;left:85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09" style="position:absolute;left:89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10" style="position:absolute;left:8514;top:255;width:540;height:192;mso-position-horizontal-relative:page;mso-position-vertical-relative:text" coordsize="540,192" o:allowincell="f" path="m,192r540,l540,,,,,192xe" fillcolor="#e0d1a7" stroked="f">
              <v:path arrowok="t"/>
            </v:shape>
            <v:shape id="_x0000_s5411" style="position:absolute;left:86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412" style="position:absolute;left:90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13" style="position:absolute;left:95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14" style="position:absolute;left:9063;top:255;width:541;height:192;mso-position-horizontal-relative:page;mso-position-vertical-relative:text" coordsize="541,192" o:allowincell="f" path="m,192r540,l540,,,,,192xe" fillcolor="#e0d1a7" stroked="f">
              <v:path arrowok="t"/>
            </v:shape>
            <v:shape id="_x0000_s5415" style="position:absolute;left:9167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5416" style="position:absolute;left:96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17" style="position:absolute;left:100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18" style="position:absolute;left:9614;top:255;width:540;height:192;mso-position-horizontal-relative:page;mso-position-vertical-relative:text" coordsize="540,192" o:allowincell="f" path="m,192r540,l540,,,,,192xe" fillcolor="#e0d1a7" stroked="f">
              <v:path arrowok="t"/>
            </v:shape>
            <v:shape id="_x0000_s5419" style="position:absolute;left:97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420" style="position:absolute;left:101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21" style="position:absolute;left:1059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22" style="position:absolute;left:10163;top:255;width:538;height:192;mso-position-horizontal-relative:page;mso-position-vertical-relative:text" coordsize="538,192" o:allowincell="f" path="m,192r537,l537,,,,,192xe" fillcolor="#e0d1a7" stroked="f">
              <v:path arrowok="t"/>
            </v:shape>
            <v:shape id="_x0000_s5423" style="position:absolute;left:10266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5424" style="position:absolute;left:10713;top:97;width:101;height:159;mso-position-horizontal-relative:page;mso-position-vertical-relative:text" coordsize="101,159" o:allowincell="f" path="m,158r100,l100,,,,,158xe" fillcolor="#e0d1a7" stroked="f">
              <v:path arrowok="t"/>
            </v:shape>
            <v:shape id="_x0000_s5425" style="position:absolute;left:1114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26" style="position:absolute;left:10713;top:255;width:538;height:192;mso-position-horizontal-relative:page;mso-position-vertical-relative:text" coordsize="538,192" o:allowincell="f" path="m,192r537,l537,,,,,192xe" fillcolor="#e0d1a7" stroked="f">
              <v:path arrowok="t"/>
            </v:shape>
            <v:shape id="_x0000_s5427" style="position:absolute;left:10814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428" style="position:absolute;left:1126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29" style="position:absolute;left:117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430" style="position:absolute;left:11260;top:255;width:545;height:192;mso-position-horizontal-relative:page;mso-position-vertical-relative:text" coordsize="545,192" o:allowincell="f" path="m,192r544,l544,,,,,192xe" fillcolor="#e0d1a7" stroked="f">
              <v:path arrowok="t"/>
            </v:shape>
            <v:shape id="_x0000_s5431" style="position:absolute;left:11363;top:97;width:339;height:159;mso-position-horizontal-relative:page;mso-position-vertical-relative:text" coordsize="339,159" o:allowincell="f" path="m,158r338,l338,,,,,158xe" fillcolor="#e0d1a7" stroked="f">
              <v:path arrowok="t"/>
            </v:shape>
            <v:shape id="_x0000_s5432" style="position:absolute;left:911;top:92;width:10903;height:20;mso-position-horizontal-relative:page;mso-position-vertical-relative:text" coordsize="10903,20" o:allowincell="f" path="m,l10902,e" filled="f" strokeweight=".48pt">
              <v:stroke dashstyle="dash"/>
              <v:path arrowok="t"/>
            </v:shape>
            <v:shape id="_x0000_s5433" style="position:absolute;left:685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34" style="position:absolute;left:85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35" style="position:absolute;left:96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36" style="position:absolute;left:916;top:97;width:20;height:10077;mso-position-horizontal-relative:page;mso-position-vertical-relative:text" coordsize="20,10077" o:allowincell="f" path="m,l,10076e" filled="f" strokeweight=".20458mm">
              <v:path arrowok="t"/>
            </v:shape>
            <v:shape id="_x0000_s5437" style="position:absolute;left:6229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38" style="position:absolute;left:6862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39" style="position:absolute;left:7412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0" style="position:absolute;left:7962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1" style="position:absolute;left:8509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2" style="position:absolute;left:9059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3" style="position:absolute;left:9609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4" style="position:absolute;left:10158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5" style="position:absolute;left:10705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6" style="position:absolute;left:11255;top:97;width:20;height:10077;mso-position-horizontal-relative:page;mso-position-vertical-relative:text" coordsize="20,10077" o:allowincell="f" path="m,l,10076e" filled="f" strokeweight=".48pt">
              <v:stroke dashstyle="dash"/>
              <v:path arrowok="t"/>
            </v:shape>
            <v:shape id="_x0000_s5447" style="position:absolute;left:11809;top:97;width:20;height:10077;mso-position-horizontal-relative:page;mso-position-vertical-relative:text" coordsize="20,10077" o:allowincell="f" path="m,l,10076e" filled="f" strokeweight=".58pt">
              <v:path arrowok="t"/>
            </v:shape>
            <v:shape id="_x0000_s5448" style="position:absolute;left:911;top:452;width:10903;height:20;mso-position-horizontal-relative:page;mso-position-vertical-relative:text" coordsize="10903,20" o:allowincell="f" path="m,l10902,e" filled="f" strokeweight=".20458mm">
              <v:path arrowok="t"/>
            </v:shape>
            <v:shape id="_x0000_s5449" style="position:absolute;left:6224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0" style="position:absolute;left:6858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1" style="position:absolute;left:7407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2" style="position:absolute;left:7957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3" style="position:absolute;left:8504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4" style="position:absolute;left:9054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5" style="position:absolute;left:9604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6" style="position:absolute;left:10154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7" style="position:absolute;left:10701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8" style="position:absolute;left:11250;top:4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59" style="position:absolute;left:911;top:918;width:10903;height:20;mso-position-horizontal-relative:page;mso-position-vertical-relative:text" coordsize="10903,20" o:allowincell="f" path="m,l10902,e" filled="f" strokeweight=".20458mm">
              <v:path arrowok="t"/>
            </v:shape>
            <v:shape id="_x0000_s5460" style="position:absolute;left:911;top:1626;width:10903;height:20;mso-position-horizontal-relative:page;mso-position-vertical-relative:text" coordsize="10903,20" o:allowincell="f" path="m,l10902,e" filled="f" strokeweight=".20458mm">
              <v:path arrowok="t"/>
            </v:shape>
            <v:shape id="_x0000_s5461" style="position:absolute;left:6224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2" style="position:absolute;left:6858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3" style="position:absolute;left:7407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4" style="position:absolute;left:7957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5" style="position:absolute;left:8504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6" style="position:absolute;left:9054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7" style="position:absolute;left:9604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8" style="position:absolute;left:10154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69" style="position:absolute;left:10701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0" style="position:absolute;left:11250;top:1626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1" style="position:absolute;left:911;top:2109;width:10903;height:20;mso-position-horizontal-relative:page;mso-position-vertical-relative:text" coordsize="10903,20" o:allowincell="f" path="m,l10902,e" filled="f" strokeweight=".20458mm">
              <v:path arrowok="t"/>
            </v:shape>
            <v:shape id="_x0000_s5472" style="position:absolute;left:6224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3" style="position:absolute;left:6858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4" style="position:absolute;left:7407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5" style="position:absolute;left:7957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6" style="position:absolute;left:8504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7" style="position:absolute;left:9054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8" style="position:absolute;left:9604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79" style="position:absolute;left:10154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0" style="position:absolute;left:10701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1" style="position:absolute;left:11250;top:21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2" style="position:absolute;left:911;top:2591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483" style="position:absolute;left:6224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4" style="position:absolute;left:6858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5" style="position:absolute;left:7407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6" style="position:absolute;left:7957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7" style="position:absolute;left:8504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8" style="position:absolute;left:9054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89" style="position:absolute;left:9604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0" style="position:absolute;left:10154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1" style="position:absolute;left:10701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2" style="position:absolute;left:11250;top:259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3" style="position:absolute;left:911;top:3301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494" style="position:absolute;left:6224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5" style="position:absolute;left:6858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6" style="position:absolute;left:7407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7" style="position:absolute;left:7957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8" style="position:absolute;left:8504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499" style="position:absolute;left:9054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0" style="position:absolute;left:9604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1" style="position:absolute;left:10154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2" style="position:absolute;left:10701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3" style="position:absolute;left:11250;top:330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4" style="position:absolute;left:911;top:3781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05" style="position:absolute;left:6224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6" style="position:absolute;left:6858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7" style="position:absolute;left:7407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8" style="position:absolute;left:7957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09" style="position:absolute;left:8504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0" style="position:absolute;left:9054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1" style="position:absolute;left:9604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2" style="position:absolute;left:10154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3" style="position:absolute;left:10701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4" style="position:absolute;left:11250;top:378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5" style="position:absolute;left:911;top:4492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16" style="position:absolute;left:6224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7" style="position:absolute;left:6858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8" style="position:absolute;left:7407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19" style="position:absolute;left:7957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0" style="position:absolute;left:8504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1" style="position:absolute;left:9054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2" style="position:absolute;left:9604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3" style="position:absolute;left:10154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4" style="position:absolute;left:10701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5" style="position:absolute;left:11250;top:44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6" style="position:absolute;left:911;top:5428;width:10903;height:20;mso-position-horizontal-relative:page;mso-position-vertical-relative:text" coordsize="10903,20" o:allowincell="f" path="m,l10902,e" filled="f" strokeweight=".20458mm">
              <v:path arrowok="t"/>
            </v:shape>
            <v:shape id="_x0000_s5527" style="position:absolute;left:6224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8" style="position:absolute;left:6858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29" style="position:absolute;left:7407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0" style="position:absolute;left:7957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1" style="position:absolute;left:8504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2" style="position:absolute;left:9054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3" style="position:absolute;left:9604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4" style="position:absolute;left:10154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5" style="position:absolute;left:10701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6" style="position:absolute;left:11250;top:54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7" style="position:absolute;left:911;top:5894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38" style="position:absolute;left:6224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39" style="position:absolute;left:6858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0" style="position:absolute;left:7407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1" style="position:absolute;left:7957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2" style="position:absolute;left:8504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3" style="position:absolute;left:9054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4" style="position:absolute;left:9604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5" style="position:absolute;left:10154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6" style="position:absolute;left:10701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7" style="position:absolute;left:11250;top:589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48" style="position:absolute;left:911;top:6830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49" style="position:absolute;left:911;top:7312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50" style="position:absolute;left:911;top:7795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51" style="position:absolute;left:911;top:8278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52" style="position:absolute;left:911;top:8760;width:10903;height:20;mso-position-horizontal-relative:page;mso-position-vertical-relative:text" coordsize="10903,20" o:allowincell="f" path="m,l10902,e" filled="f" strokeweight=".58pt">
              <v:path arrowok="t"/>
            </v:shape>
            <v:shape id="_x0000_s5553" style="position:absolute;left:911;top:9468;width:10903;height:20;mso-position-horizontal-relative:page;mso-position-vertical-relative:text" coordsize="10903,20" o:allowincell="f" path="m,l10902,e" filled="f" strokeweight=".20458mm">
              <v:path arrowok="t"/>
            </v:shape>
            <v:shape id="_x0000_s5554" style="position:absolute;left:6224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55" style="position:absolute;left:6858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56" style="position:absolute;left:7407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57" style="position:absolute;left:7957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58" style="position:absolute;left:8504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59" style="position:absolute;left:9054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0" style="position:absolute;left:9604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1" style="position:absolute;left:10154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2" style="position:absolute;left:10701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3" style="position:absolute;left:11250;top:946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4" style="position:absolute;left:911;top:10178;width:10903;height:20;mso-position-horizontal-relative:page;mso-position-vertical-relative:text" coordsize="10903,20" o:allowincell="f" path="m,l10902,e" filled="f" strokeweight=".48pt">
              <v:stroke dashstyle="dash"/>
              <v:path arrowok="t"/>
            </v:shape>
            <v:shape id="_x0000_s5565" style="position:absolute;left:6858;top:1017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6" style="position:absolute;left:8504;top:1017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7" style="position:absolute;left:9604;top:1017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568" style="position:absolute;left:6217;top:1027;width:1174;height:260;mso-position-horizontal-relative:page;mso-position-vertical-relative:text" coordsize="1174,260" o:allowincell="f" path="m1043,l,,,259r1043,l1173,129,1043,xe" fillcolor="#0076a9" stroked="f">
              <v:path arrowok="t"/>
            </v:shape>
            <v:shape id="_x0000_s5569" style="position:absolute;left:6217;top:1027;width:1174;height:260;mso-position-horizontal-relative:page;mso-position-vertical-relative:text" coordsize="1174,260" o:allowincell="f" path="m,l1043,r130,129l1043,259,,259,,xe" filled="f" strokecolor="#00547a" strokeweight="2.04pt">
              <v:path arrowok="t"/>
            </v:shape>
            <v:shape id="_x0000_s5570" style="position:absolute;left:6862;top:1754;width:524;height:245;mso-position-horizontal-relative:page;mso-position-vertical-relative:text" coordsize="524,245" o:allowincell="f" path="m400,l,,,244r400,l523,122,400,xe" fillcolor="#0076a9" stroked="f">
              <v:path arrowok="t"/>
            </v:shape>
            <v:shape id="_x0000_s5571" style="position:absolute;left:6862;top:1754;width:524;height:245;mso-position-horizontal-relative:page;mso-position-vertical-relative:text" coordsize="524,245" o:allowincell="f" path="m,l400,,523,122,400,244,,244,,xe" filled="f" strokecolor="#00547a" strokeweight="2.04pt">
              <v:path arrowok="t"/>
            </v:shape>
            <v:shape id="_x0000_s5572" style="position:absolute;left:7429;top:3410;width:492;height:221;mso-position-horizontal-relative:page;mso-position-vertical-relative:text" coordsize="492,221" o:allowincell="f" path="m381,l,,,220r381,l492,110,381,xe" fillcolor="#0076a9" stroked="f">
              <v:path arrowok="t"/>
            </v:shape>
            <v:shape id="_x0000_s5573" style="position:absolute;left:7429;top:3410;width:492;height:221;mso-position-horizontal-relative:page;mso-position-vertical-relative:text" coordsize="492,221" o:allowincell="f" path="m,l381,,492,110,381,220,,220,,xe" filled="f" strokecolor="#00547a" strokeweight=".71964mm">
              <v:path arrowok="t"/>
            </v:shape>
            <v:shape id="_x0000_s5574" style="position:absolute;left:7709;top:4001;width:492;height:245;mso-position-horizontal-relative:page;mso-position-vertical-relative:text" coordsize="492,245" o:allowincell="f" path="m369,l,,,244r369,l492,122,369,xe" fillcolor="#0076a9" stroked="f">
              <v:path arrowok="t"/>
            </v:shape>
            <v:shape id="_x0000_s5575" style="position:absolute;left:7709;top:4001;width:492;height:245;mso-position-horizontal-relative:page;mso-position-vertical-relative:text" coordsize="492,245" o:allowincell="f" path="m,l369,,492,122,369,244,,244,,xe" filled="f" strokecolor="#00547a" strokeweight="2.04pt">
              <v:path arrowok="t"/>
            </v:shape>
            <v:shape id="_x0000_s5576" style="position:absolute;left:7969;top:4704;width:3790;height:236;mso-position-horizontal-relative:page;mso-position-vertical-relative:text" coordsize="3790,236" o:allowincell="f" path="m3671,l,,,235r3671,l3789,117,3671,xe" fillcolor="#0076a9" stroked="f">
              <v:path arrowok="t"/>
            </v:shape>
            <v:shape id="_x0000_s5577" style="position:absolute;left:7969;top:4704;width:3790;height:236;mso-position-horizontal-relative:page;mso-position-vertical-relative:text" coordsize="3790,236" o:allowincell="f" path="m,l3671,r118,117l3671,235,,235,,xe" filled="f" strokecolor="#00547a" strokeweight="2.04pt">
              <v:path arrowok="t"/>
            </v:shape>
            <v:shape id="_x0000_s5578" style="position:absolute;left:7388;top:8402;width:4376;height:233;mso-position-horizontal-relative:page;mso-position-vertical-relative:text" coordsize="4376,233" o:allowincell="f" path="m4258,l,,,232r4258,l4375,116,4258,xe" fillcolor="#0076a9" stroked="f">
              <v:path arrowok="t"/>
            </v:shape>
            <v:shape id="_x0000_s5579" style="position:absolute;left:7388;top:8402;width:4376;height:233;mso-position-horizontal-relative:page;mso-position-vertical-relative:text" coordsize="4376,233" o:allowincell="f" path="m,l4258,r117,116l4258,232,,232,,xe" filled="f" strokecolor="#00547a" strokeweight=".71964mm">
              <v:path arrowok="t"/>
            </v:shape>
            <v:shape id="_x0000_s5580" style="position:absolute;left:6315;top:6141;width:636;height:219;mso-position-horizontal-relative:page;mso-position-vertical-relative:text" coordsize="636,219" o:allowincell="f" path="m526,l,,,218r526,l636,109,526,xe" fillcolor="#0076a9" stroked="f">
              <v:path arrowok="t"/>
            </v:shape>
            <v:shape id="_x0000_s5581" style="position:absolute;left:6315;top:6141;width:636;height:219;mso-position-horizontal-relative:page;mso-position-vertical-relative:text" coordsize="636,219" o:allowincell="f" path="m,l526,,636,109,526,218,,218,,xe" filled="f" strokecolor="#00547a" strokeweight="2.04pt">
              <v:path arrowok="t"/>
            </v:shape>
            <v:shape id="_x0000_s5582" style="position:absolute;left:6944;top:6969;width:233;height:233;mso-position-horizontal-relative:page;mso-position-vertical-relative:text" coordsize="233,233" o:allowincell="f" path="m116,l,,,232r116,l232,116,116,xe" fillcolor="#0076a9" stroked="f">
              <v:path arrowok="t"/>
            </v:shape>
            <v:shape id="_x0000_s5583" style="position:absolute;left:6944;top:6969;width:233;height:233;mso-position-horizontal-relative:page;mso-position-vertical-relative:text" coordsize="233,233" o:allowincell="f" path="m,l116,,232,116,116,232,,232,,xe" filled="f" strokecolor="#00547a" strokeweight="2.04pt">
              <v:path arrowok="t"/>
            </v:shape>
            <v:shape id="_x0000_s5584" style="position:absolute;left:7417;top:7915;width:1061;height:233;mso-position-horizontal-relative:page;mso-position-vertical-relative:text" coordsize="1061,233" o:allowincell="f" path="m944,l,,,232r944,l1060,116,944,xe" fillcolor="#0076a9" stroked="f">
              <v:path arrowok="t"/>
            </v:shape>
            <v:shape id="_x0000_s5585" style="position:absolute;left:7417;top:7915;width:1061;height:233;mso-position-horizontal-relative:page;mso-position-vertical-relative:text" coordsize="1061,233" o:allowincell="f" path="m,l944,r116,116l944,232,,232,,xe" filled="f" strokecolor="#00547a" strokeweight="2.04pt">
              <v:path arrowok="t"/>
            </v:shape>
            <v:shape id="_x0000_s5586" style="position:absolute;left:10734;top:9655;width:1023;height:260;mso-position-horizontal-relative:page;mso-position-vertical-relative:text" coordsize="1023,260" o:allowincell="f" path="m892,l,,,259r892,l1022,129,892,xe" fillcolor="#0076a9" stroked="f">
              <v:path arrowok="t"/>
            </v:shape>
            <v:shape id="_x0000_s5587" style="position:absolute;left:10734;top:9655;width:1023;height:260;mso-position-horizontal-relative:page;mso-position-vertical-relative:text" coordsize="1023,260" o:allowincell="f" path="m,l892,r130,129l892,259,,259,,xe" filled="f" strokecolor="#00547a" strokeweight="2.04pt">
              <v:path arrowok="t"/>
            </v:shape>
            <v:shape id="_x0000_s5588" style="position:absolute;left:6869;top:2705;width:788;height:221;mso-position-horizontal-relative:page;mso-position-vertical-relative:text" coordsize="788,221" o:allowincell="f" path="m676,l,,,220r676,l787,110,676,xe" fillcolor="#0076a9" stroked="f">
              <v:path arrowok="t"/>
            </v:shape>
            <v:shape id="_x0000_s5589" style="position:absolute;left:6869;top:2705;width:788;height:221;mso-position-horizontal-relative:page;mso-position-vertical-relative:text" coordsize="788,221" o:allowincell="f" path="m,l676,,787,110,676,220,,220,,xe" filled="f" strokecolor="#00547a" strokeweight="2.04pt">
              <v:path arrowok="t"/>
            </v:shape>
            <v:shape id="_x0000_s5590" style="position:absolute;left:7184;top:7404;width:233;height:236;mso-position-horizontal-relative:page;mso-position-vertical-relative:text" coordsize="233,236" o:allowincell="f" path="m116,l,,,235r116,l232,117,116,xe" fillcolor="#0076a9" stroked="f">
              <v:path arrowok="t"/>
            </v:shape>
            <v:shape id="_x0000_s5591" style="position:absolute;left:7184;top:7404;width:233;height:236;mso-position-horizontal-relative:page;mso-position-vertical-relative:text" coordsize="233,236" o:allowincell="f" path="m,l116,,232,117,116,235,,235,,xe" filled="f" strokecolor="#00547a" strokeweight="2.04pt">
              <v:path arrowok="t"/>
            </v:shape>
            <v:shape id="_x0000_s5592" style="position:absolute;left:7438;top:8993;width:1620;height:209;mso-position-horizontal-relative:page;mso-position-vertical-relative:text" coordsize="1620,209" o:allowincell="f" path="m1515,l,,,208r1515,l1620,104,1515,xe" fillcolor="#0076a9" stroked="f">
              <v:path arrowok="t"/>
            </v:shape>
            <v:shape id="_x0000_s5593" style="position:absolute;left:7438;top:8993;width:1620;height:209;mso-position-horizontal-relative:page;mso-position-vertical-relative:text" coordsize="1620,209" o:allowincell="f" path="m,l1515,r105,104l1515,208,,208,,xe" filled="f" strokecolor="#00547a" strokeweight="2.04pt">
              <v:path arrowok="t"/>
            </v:shape>
            <v:shape id="_x0000_s5594" style="position:absolute;left:6862;top:2196;width:524;height:245;mso-position-horizontal-relative:page;mso-position-vertical-relative:text" coordsize="524,245" o:allowincell="f" path="m400,l,,,244r400,l523,122,400,xe" fillcolor="#0076a9" stroked="f">
              <v:path arrowok="t"/>
            </v:shape>
            <v:shape id="_x0000_s5595" style="position:absolute;left:6862;top:2196;width:524;height:245;mso-position-horizontal-relative:page;mso-position-vertical-relative:text" coordsize="524,245" o:allowincell="f" path="m,l400,,523,122,400,244,,244,,xe" filled="f" strokecolor="#00547a" strokeweight="2.04pt">
              <v:path arrowok="t"/>
            </v:shape>
            <w10:wrap anchorx="page"/>
          </v:group>
        </w:pict>
      </w:r>
      <w:r w:rsidR="00CF73E3">
        <w:rPr>
          <w:b/>
          <w:bCs/>
          <w:spacing w:val="-1"/>
          <w:position w:val="-7"/>
          <w:sz w:val="22"/>
          <w:szCs w:val="22"/>
        </w:rPr>
        <w:t>Activity</w:t>
      </w:r>
      <w:r w:rsidR="00CF73E3">
        <w:rPr>
          <w:b/>
          <w:bCs/>
          <w:spacing w:val="-1"/>
          <w:position w:val="-7"/>
          <w:sz w:val="22"/>
          <w:szCs w:val="22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Aug</w:t>
      </w:r>
      <w:r w:rsidR="00CF73E3">
        <w:rPr>
          <w:b/>
          <w:bCs/>
          <w:spacing w:val="-1"/>
          <w:w w:val="95"/>
          <w:sz w:val="14"/>
          <w:szCs w:val="14"/>
        </w:rPr>
        <w:tab/>
        <w:t>Sep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Oct</w:t>
      </w:r>
      <w:r w:rsidR="00CF73E3">
        <w:rPr>
          <w:b/>
          <w:bCs/>
          <w:w w:val="95"/>
          <w:sz w:val="14"/>
          <w:szCs w:val="14"/>
        </w:rPr>
        <w:tab/>
        <w:t>Nov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Dec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Jan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Feb</w:t>
      </w:r>
      <w:r w:rsidR="00CF73E3">
        <w:rPr>
          <w:b/>
          <w:bCs/>
          <w:spacing w:val="-1"/>
          <w:w w:val="95"/>
          <w:sz w:val="14"/>
          <w:szCs w:val="14"/>
        </w:rPr>
        <w:tab/>
        <w:t>Mar</w:t>
      </w:r>
      <w:r w:rsidR="00CF73E3">
        <w:rPr>
          <w:b/>
          <w:bCs/>
          <w:spacing w:val="-1"/>
          <w:w w:val="95"/>
          <w:sz w:val="14"/>
          <w:szCs w:val="14"/>
        </w:rPr>
        <w:tab/>
        <w:t>Apr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spacing w:before="111"/>
        <w:ind w:left="224" w:right="6203"/>
        <w:rPr>
          <w:b w:val="0"/>
          <w:bCs w:val="0"/>
        </w:rPr>
      </w:pPr>
      <w:r>
        <w:rPr>
          <w:spacing w:val="-1"/>
        </w:rPr>
        <w:t>Create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implement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zone</w:t>
      </w:r>
      <w:r>
        <w:rPr>
          <w:spacing w:val="-8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structure</w:t>
      </w:r>
      <w:r>
        <w:rPr>
          <w:spacing w:val="22"/>
          <w:w w:val="99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rPr>
          <w:spacing w:val="-1"/>
        </w:rPr>
        <w:t>evaluators.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447"/>
      </w:pP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group</w:t>
      </w:r>
      <w:r>
        <w:rPr>
          <w:spacing w:val="-7"/>
        </w:rPr>
        <w:t xml:space="preserve"> </w:t>
      </w:r>
      <w:r>
        <w:t>protocols,</w:t>
      </w:r>
      <w:r>
        <w:rPr>
          <w:spacing w:val="-8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district</w:t>
      </w:r>
      <w:r>
        <w:rPr>
          <w:spacing w:val="47"/>
          <w:w w:val="99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provide,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zone</w:t>
      </w:r>
      <w:r>
        <w:rPr>
          <w:spacing w:val="21"/>
          <w:w w:val="99"/>
        </w:rPr>
        <w:t xml:space="preserve"> </w:t>
      </w:r>
      <w:r>
        <w:rPr>
          <w:spacing w:val="-1"/>
        </w:rPr>
        <w:t>group.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principal</w:t>
      </w:r>
      <w:r>
        <w:rPr>
          <w:spacing w:val="-6"/>
        </w:rPr>
        <w:t xml:space="preserve"> </w:t>
      </w:r>
      <w:r>
        <w:rPr>
          <w:spacing w:val="-1"/>
        </w:rPr>
        <w:t>leader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each</w:t>
      </w:r>
      <w:r>
        <w:rPr>
          <w:spacing w:val="43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rPr>
          <w:spacing w:val="-1"/>
        </w:rPr>
        <w:t>groups.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339"/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protocols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rPr>
          <w:spacing w:val="-1"/>
        </w:rPr>
        <w:t>leader</w:t>
      </w:r>
      <w:r>
        <w:rPr>
          <w:spacing w:val="47"/>
          <w:w w:val="99"/>
        </w:rPr>
        <w:t xml:space="preserve"> </w:t>
      </w:r>
      <w:r>
        <w:t>PLC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principals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peers.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447"/>
      </w:pPr>
      <w:r>
        <w:rPr>
          <w:spacing w:val="-1"/>
        </w:rPr>
        <w:t>Determine</w:t>
      </w:r>
      <w:r>
        <w:rPr>
          <w:spacing w:val="-9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t>high-priority</w:t>
      </w:r>
      <w:r>
        <w:rPr>
          <w:spacing w:val="-10"/>
        </w:rPr>
        <w:t xml:space="preserve"> </w:t>
      </w:r>
      <w:r>
        <w:rPr>
          <w:spacing w:val="-1"/>
        </w:rPr>
        <w:t>teachers</w:t>
      </w:r>
      <w:r>
        <w:rPr>
          <w:spacing w:val="-10"/>
        </w:rPr>
        <w:t xml:space="preserve"> </w:t>
      </w:r>
      <w:r>
        <w:t>might</w:t>
      </w:r>
      <w:r>
        <w:rPr>
          <w:spacing w:val="27"/>
          <w:w w:val="99"/>
        </w:rPr>
        <w:t xml:space="preserve"> </w:t>
      </w:r>
      <w:proofErr w:type="gramStart"/>
      <w:r>
        <w:rPr>
          <w:spacing w:val="-1"/>
        </w:rPr>
        <w:t>participate</w:t>
      </w:r>
      <w:proofErr w:type="gramEnd"/>
      <w:r>
        <w:rPr>
          <w:spacing w:val="-6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groups</w:t>
      </w:r>
      <w:r>
        <w:rPr>
          <w:spacing w:val="-6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after</w:t>
      </w:r>
      <w:r>
        <w:rPr>
          <w:spacing w:val="-6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group</w:t>
      </w:r>
      <w:r>
        <w:rPr>
          <w:spacing w:val="31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14"/>
        </w:rPr>
        <w:t xml:space="preserve"> </w:t>
      </w:r>
      <w:r>
        <w:rPr>
          <w:spacing w:val="-1"/>
        </w:rPr>
        <w:t>walks.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716"/>
      </w:pPr>
      <w:r>
        <w:rPr>
          <w:spacing w:val="-1"/>
        </w:rPr>
        <w:t>Finalize</w:t>
      </w:r>
      <w:r>
        <w:rPr>
          <w:spacing w:val="-6"/>
        </w:rPr>
        <w:t xml:space="preserve"> </w:t>
      </w:r>
      <w:r>
        <w:rPr>
          <w:spacing w:val="-1"/>
        </w:rPr>
        <w:t>supports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zone</w:t>
      </w:r>
      <w:r>
        <w:rPr>
          <w:spacing w:val="38"/>
          <w:w w:val="99"/>
        </w:rPr>
        <w:t xml:space="preserve"> </w:t>
      </w:r>
      <w:r>
        <w:rPr>
          <w:spacing w:val="-1"/>
        </w:rPr>
        <w:t>leader.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t>Zone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communication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invite</w:t>
      </w:r>
      <w:r>
        <w:rPr>
          <w:spacing w:val="34"/>
          <w:w w:val="99"/>
        </w:rPr>
        <w:t xml:space="preserve"> </w:t>
      </w:r>
      <w:r>
        <w:rPr>
          <w:spacing w:val="-1"/>
        </w:rPr>
        <w:t>identified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participate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6"/>
        </w:rPr>
        <w:t xml:space="preserve"> </w:t>
      </w:r>
      <w:r>
        <w:t>at</w:t>
      </w:r>
      <w:r>
        <w:rPr>
          <w:spacing w:val="49"/>
          <w:w w:val="99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times</w:t>
      </w:r>
      <w:r>
        <w:rPr>
          <w:spacing w:val="-9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year.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503"/>
      </w:pPr>
      <w:r>
        <w:t>Zone</w:t>
      </w:r>
      <w:r>
        <w:rPr>
          <w:spacing w:val="-7"/>
        </w:rPr>
        <w:t xml:space="preserve"> </w:t>
      </w:r>
      <w:r>
        <w:rPr>
          <w:spacing w:val="-1"/>
        </w:rPr>
        <w:t>groups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rPr>
          <w:spacing w:val="-1"/>
        </w:rPr>
        <w:t>leader</w:t>
      </w:r>
      <w:r>
        <w:rPr>
          <w:spacing w:val="-6"/>
        </w:rPr>
        <w:t xml:space="preserve"> </w:t>
      </w:r>
      <w:r>
        <w:t>PLC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29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defined</w:t>
      </w:r>
      <w:r>
        <w:rPr>
          <w:spacing w:val="-5"/>
        </w:rPr>
        <w:t xml:space="preserve"> </w:t>
      </w:r>
      <w:r>
        <w:rPr>
          <w:spacing w:val="-1"/>
        </w:rPr>
        <w:t>protocols,</w:t>
      </w:r>
      <w:r>
        <w:rPr>
          <w:spacing w:val="46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monthly</w:t>
      </w:r>
      <w:r>
        <w:rPr>
          <w:spacing w:val="-5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rotates</w:t>
      </w:r>
      <w:r>
        <w:rPr>
          <w:spacing w:val="-7"/>
        </w:rPr>
        <w:t xml:space="preserve"> </w:t>
      </w:r>
      <w:r>
        <w:rPr>
          <w:spacing w:val="-1"/>
        </w:rPr>
        <w:t>between</w:t>
      </w:r>
      <w:r>
        <w:rPr>
          <w:spacing w:val="49"/>
          <w:w w:val="99"/>
        </w:rPr>
        <w:t xml:space="preserve"> </w:t>
      </w:r>
      <w:r>
        <w:rPr>
          <w:spacing w:val="-1"/>
        </w:rPr>
        <w:t>schools</w:t>
      </w:r>
      <w:r>
        <w:rPr>
          <w:spacing w:val="-9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-1"/>
        </w:rPr>
        <w:t>group.</w:t>
      </w:r>
    </w:p>
    <w:p w:rsidR="00CF73E3" w:rsidRDefault="00CF73E3">
      <w:pPr>
        <w:pStyle w:val="Heading7"/>
        <w:kinsoku w:val="0"/>
        <w:overflowPunct w:val="0"/>
        <w:spacing w:before="8"/>
        <w:ind w:left="224" w:right="6203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formalized</w:t>
      </w:r>
      <w:r>
        <w:rPr>
          <w:spacing w:val="-8"/>
        </w:rPr>
        <w:t xml:space="preserve"> </w:t>
      </w:r>
      <w:r>
        <w:t>coaching</w:t>
      </w:r>
      <w:r>
        <w:rPr>
          <w:spacing w:val="-9"/>
        </w:rPr>
        <w:t xml:space="preserve"> </w:t>
      </w:r>
      <w:r>
        <w:rPr>
          <w:spacing w:val="-1"/>
        </w:rPr>
        <w:t>model</w:t>
      </w:r>
      <w:r>
        <w:rPr>
          <w:spacing w:val="-8"/>
        </w:rPr>
        <w:t xml:space="preserve"> </w:t>
      </w:r>
      <w:r>
        <w:t>for</w:t>
      </w:r>
      <w:r>
        <w:rPr>
          <w:spacing w:val="37"/>
          <w:w w:val="99"/>
        </w:rPr>
        <w:t xml:space="preserve"> </w:t>
      </w:r>
      <w:r>
        <w:rPr>
          <w:spacing w:val="-1"/>
        </w:rPr>
        <w:t>administrators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rPr>
          <w:spacing w:val="-1"/>
        </w:rPr>
        <w:t>developing</w:t>
      </w:r>
      <w:r>
        <w:rPr>
          <w:spacing w:val="-8"/>
        </w:rPr>
        <w:t xml:space="preserve"> </w:t>
      </w:r>
      <w:r>
        <w:t>teachers.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513"/>
      </w:pP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t>coaching</w:t>
      </w:r>
      <w:r>
        <w:rPr>
          <w:spacing w:val="-7"/>
        </w:rPr>
        <w:t xml:space="preserve"> </w:t>
      </w:r>
      <w:r>
        <w:rPr>
          <w:spacing w:val="-1"/>
        </w:rPr>
        <w:t>models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proven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33"/>
          <w:w w:val="99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districts,</w:t>
      </w:r>
      <w:r>
        <w:rPr>
          <w:spacing w:val="-9"/>
        </w:rPr>
        <w:t xml:space="preserve"> </w:t>
      </w:r>
      <w:r>
        <w:rPr>
          <w:spacing w:val="-1"/>
        </w:rPr>
        <w:t>especially</w:t>
      </w:r>
      <w:r>
        <w:rPr>
          <w:spacing w:val="-9"/>
        </w:rPr>
        <w:t xml:space="preserve"> </w:t>
      </w:r>
      <w:r>
        <w:t>turnaround</w:t>
      </w:r>
      <w:r>
        <w:rPr>
          <w:spacing w:val="35"/>
          <w:w w:val="99"/>
        </w:rPr>
        <w:t xml:space="preserve"> </w:t>
      </w:r>
      <w:r>
        <w:rPr>
          <w:spacing w:val="-1"/>
        </w:rPr>
        <w:t>districts.</w:t>
      </w:r>
      <w:r>
        <w:rPr>
          <w:spacing w:val="-7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rPr>
          <w:spacing w:val="-1"/>
        </w:rPr>
        <w:t>findings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get</w:t>
      </w:r>
      <w:r>
        <w:rPr>
          <w:spacing w:val="38"/>
          <w:w w:val="99"/>
        </w:rPr>
        <w:t xml:space="preserve"> </w:t>
      </w:r>
      <w:r>
        <w:rPr>
          <w:spacing w:val="-1"/>
        </w:rPr>
        <w:t>input.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936"/>
      </w:pPr>
      <w:r>
        <w:t>Present</w:t>
      </w:r>
      <w:r>
        <w:rPr>
          <w:spacing w:val="-9"/>
        </w:rPr>
        <w:t xml:space="preserve"> </w:t>
      </w:r>
      <w:r>
        <w:t>recommendations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CAO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finalize</w:t>
      </w:r>
      <w:r>
        <w:rPr>
          <w:spacing w:val="20"/>
          <w:w w:val="99"/>
        </w:rPr>
        <w:t xml:space="preserve"> </w:t>
      </w:r>
      <w:r>
        <w:rPr>
          <w:spacing w:val="-1"/>
        </w:rPr>
        <w:t>coaching</w:t>
      </w:r>
      <w:r>
        <w:rPr>
          <w:spacing w:val="-6"/>
        </w:rPr>
        <w:t xml:space="preserve"> </w:t>
      </w:r>
      <w:r>
        <w:rPr>
          <w:spacing w:val="-1"/>
        </w:rPr>
        <w:t>model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610"/>
      </w:pPr>
      <w:r>
        <w:t>Communicate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zone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31"/>
          <w:w w:val="99"/>
        </w:rPr>
        <w:t xml:space="preserve"> </w:t>
      </w:r>
      <w:r>
        <w:rPr>
          <w:spacing w:val="-1"/>
        </w:rPr>
        <w:t>piloting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coaching</w:t>
      </w:r>
      <w:r>
        <w:rPr>
          <w:spacing w:val="-6"/>
        </w:rPr>
        <w:t xml:space="preserve"> </w:t>
      </w:r>
      <w:r>
        <w:rPr>
          <w:spacing w:val="-1"/>
        </w:rPr>
        <w:t>model.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392"/>
      </w:pPr>
      <w:r>
        <w:t>Work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zone</w:t>
      </w:r>
      <w:r>
        <w:rPr>
          <w:spacing w:val="-6"/>
        </w:rPr>
        <w:t xml:space="preserve"> </w:t>
      </w:r>
      <w:r>
        <w:rPr>
          <w:spacing w:val="-1"/>
        </w:rPr>
        <w:t>leaders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define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coaching</w:t>
      </w:r>
      <w:r>
        <w:rPr>
          <w:spacing w:val="27"/>
          <w:w w:val="99"/>
        </w:rPr>
        <w:t xml:space="preserve"> </w:t>
      </w:r>
      <w:r>
        <w:rPr>
          <w:spacing w:val="-1"/>
        </w:rPr>
        <w:t>model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used.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t>Zone</w:t>
      </w:r>
      <w:r>
        <w:rPr>
          <w:spacing w:val="-8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-1"/>
        </w:rPr>
        <w:t>implement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coaching</w:t>
      </w:r>
      <w:r>
        <w:rPr>
          <w:spacing w:val="-7"/>
        </w:rPr>
        <w:t xml:space="preserve"> </w:t>
      </w:r>
      <w:r>
        <w:rPr>
          <w:spacing w:val="-1"/>
        </w:rPr>
        <w:t>model</w:t>
      </w:r>
      <w:r>
        <w:rPr>
          <w:spacing w:val="-7"/>
        </w:rPr>
        <w:t xml:space="preserve"> </w:t>
      </w:r>
      <w: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document</w:t>
      </w:r>
      <w:r>
        <w:rPr>
          <w:spacing w:val="-14"/>
        </w:rPr>
        <w:t xml:space="preserve"> </w:t>
      </w:r>
      <w:r>
        <w:rPr>
          <w:spacing w:val="-1"/>
        </w:rPr>
        <w:t>successful</w:t>
      </w:r>
      <w:r>
        <w:rPr>
          <w:spacing w:val="-13"/>
        </w:rPr>
        <w:t xml:space="preserve"> </w:t>
      </w:r>
      <w:r>
        <w:t>strategies.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12"/>
        <w:ind w:left="585" w:right="6203"/>
      </w:pPr>
      <w:r>
        <w:rPr>
          <w:spacing w:val="-1"/>
        </w:rPr>
        <w:t>Identify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rPr>
          <w:spacing w:val="-1"/>
        </w:rP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coaching</w:t>
      </w:r>
      <w:r>
        <w:rPr>
          <w:spacing w:val="-7"/>
        </w:rPr>
        <w:t xml:space="preserve"> </w:t>
      </w:r>
      <w:r>
        <w:rPr>
          <w:spacing w:val="-1"/>
        </w:rPr>
        <w:t>model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Initiative</w:t>
      </w:r>
      <w:r>
        <w:rPr>
          <w:spacing w:val="-8"/>
        </w:rPr>
        <w:t xml:space="preserve"> </w:t>
      </w:r>
      <w:r>
        <w:t>1.2</w:t>
      </w:r>
      <w:r>
        <w:rPr>
          <w:spacing w:val="27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communicate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evaluators.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9"/>
        <w:ind w:left="585" w:right="6438"/>
        <w:jc w:val="both"/>
      </w:pPr>
      <w:r>
        <w:t>Zone</w:t>
      </w:r>
      <w:r>
        <w:rPr>
          <w:spacing w:val="-7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compile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successful</w:t>
      </w:r>
      <w:r>
        <w:rPr>
          <w:spacing w:val="-5"/>
        </w:rPr>
        <w:t xml:space="preserve"> </w:t>
      </w:r>
      <w:r>
        <w:rPr>
          <w:spacing w:val="-1"/>
        </w:rPr>
        <w:t>strategies</w:t>
      </w:r>
      <w:r>
        <w:rPr>
          <w:spacing w:val="-6"/>
        </w:rPr>
        <w:t xml:space="preserve"> </w:t>
      </w:r>
      <w:r>
        <w:t>and</w:t>
      </w:r>
      <w:r>
        <w:rPr>
          <w:spacing w:val="51"/>
          <w:w w:val="99"/>
        </w:rPr>
        <w:t xml:space="preserve"> </w:t>
      </w:r>
      <w:r>
        <w:t>tools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SY</w:t>
      </w:r>
      <w:r>
        <w:rPr>
          <w:spacing w:val="-5"/>
        </w:rPr>
        <w:t xml:space="preserve"> </w:t>
      </w:r>
      <w:r>
        <w:t>14-15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rPr>
          <w:spacing w:val="-1"/>
        </w:rPr>
        <w:t>guide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0"/>
          <w:w w:val="99"/>
        </w:rPr>
        <w:t xml:space="preserve"> </w:t>
      </w:r>
      <w:r>
        <w:rPr>
          <w:spacing w:val="-1"/>
        </w:rPr>
        <w:t>evaluators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future.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86"/>
        </w:tabs>
        <w:kinsoku w:val="0"/>
        <w:overflowPunct w:val="0"/>
        <w:spacing w:before="9"/>
        <w:ind w:left="585" w:right="6438"/>
        <w:jc w:val="both"/>
        <w:sectPr w:rsidR="00CF73E3" w:rsidSect="009C6D73">
          <w:pgSz w:w="12240" w:h="15840"/>
          <w:pgMar w:top="920" w:right="0" w:bottom="640" w:left="80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noEndnote/>
        </w:sectPr>
      </w:pPr>
    </w:p>
    <w:p w:rsidR="00CF73E3" w:rsidRDefault="00FB460B">
      <w:pPr>
        <w:pStyle w:val="BodyText"/>
        <w:kinsoku w:val="0"/>
        <w:overflowPunct w:val="0"/>
        <w:spacing w:before="140"/>
        <w:ind w:left="3563" w:hanging="3256"/>
        <w:rPr>
          <w:color w:val="000000"/>
          <w:sz w:val="22"/>
          <w:szCs w:val="22"/>
        </w:rPr>
      </w:pPr>
      <w:r w:rsidRPr="00FB460B">
        <w:rPr>
          <w:noProof/>
          <w:lang w:eastAsia="zh-CN" w:bidi="km-KH"/>
        </w:rPr>
        <w:lastRenderedPageBreak/>
        <w:pict>
          <v:group id="_x0000_s5596" style="position:absolute;left:0;text-align:left;margin-left:49.5pt;margin-top:4.3pt;width:541.9pt;height:595.95pt;z-index:-251634688;mso-position-horizontal-relative:page" coordorigin="990,86" coordsize="10838,11919" o:allowincell="f">
            <v:shape id="_x0000_s5597" style="position:absolute;left:1012;top:118;width:10793;height:20;mso-position-horizontal-relative:page;mso-position-vertical-relative:text" coordsize="10793,20" o:allowincell="f" path="m,l10792,e" filled="f" strokecolor="#006142" strokeweight=".79725mm">
              <v:path arrowok="t"/>
            </v:shape>
            <v:shape id="_x0000_s5598" style="position:absolute;left:1012;top:140;width:104;height:500;mso-position-horizontal-relative:page;mso-position-vertical-relative:text" coordsize="104,500" o:allowincell="f" path="m,499r103,l103,,,,,499xe" fillcolor="#006142" stroked="f">
              <v:path arrowok="t"/>
            </v:shape>
            <v:shape id="_x0000_s5599" style="position:absolute;left:11702;top:140;width:104;height:500;mso-position-horizontal-relative:page;mso-position-vertical-relative:text" coordsize="104,500" o:allowincell="f" path="m,499r103,l103,,,,,499xe" fillcolor="#006142" stroked="f">
              <v:path arrowok="t"/>
            </v:shape>
            <v:shape id="_x0000_s5600" style="position:absolute;left:1012;top:659;width:10793;height:20;mso-position-horizontal-relative:page;mso-position-vertical-relative:text" coordsize="10793,20" o:allowincell="f" path="m,l10792,e" filled="f" strokecolor="#006142" strokeweight=".75492mm">
              <v:path arrowok="t"/>
            </v:shape>
            <v:shape id="_x0000_s5601" style="position:absolute;left:1115;top:140;width:10586;height:250;mso-position-horizontal-relative:page;mso-position-vertical-relative:text" coordsize="10586,250" o:allowincell="f" path="m,249r10586,l10586,,,,,249xe" fillcolor="#006142" stroked="f">
              <v:path arrowok="t"/>
            </v:shape>
            <v:shape id="_x0000_s5602" style="position:absolute;left:1115;top:389;width:10586;height:250;mso-position-horizontal-relative:page;mso-position-vertical-relative:text" coordsize="10586,250" o:allowincell="f" path="m,249r10586,l10586,,,,,249xe" fillcolor="#006142" stroked="f">
              <v:path arrowok="t"/>
            </v:shape>
            <v:shape id="_x0000_s5603" style="position:absolute;left:1003;top:92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604" style="position:absolute;left:1007;top:96;width:20;height:11899;mso-position-horizontal-relative:page;mso-position-vertical-relative:text" coordsize="20,11899" o:allowincell="f" path="m,l,11898e" filled="f" strokeweight=".20458mm">
              <v:path arrowok="t"/>
            </v:shape>
            <v:shape id="_x0000_s5605" style="position:absolute;left:11809;top:96;width:20;height:11899;mso-position-horizontal-relative:page;mso-position-vertical-relative:text" coordsize="20,11899" o:allowincell="f" path="m,l,11898e" filled="f" strokeweight=".58pt">
              <v:path arrowok="t"/>
            </v:shape>
            <v:shape id="_x0000_s5606" style="position:absolute;left:1012;top:692;width:104;height:704;mso-position-horizontal-relative:page;mso-position-vertical-relative:text" coordsize="104,704" o:allowincell="f" path="m,703r103,l103,,,,,703xe" fillcolor="#d9d9d9" stroked="f">
              <v:path arrowok="t"/>
            </v:shape>
            <v:shape id="_x0000_s5607" style="position:absolute;left:10545;top:692;width:1260;height:704;mso-position-horizontal-relative:page;mso-position-vertical-relative:text" coordsize="1260,704" o:allowincell="f" path="m,703r1260,l1260,,,,,703xe" fillcolor="#d9d9d9" stroked="f">
              <v:path arrowok="t"/>
            </v:shape>
            <v:shape id="_x0000_s5608" style="position:absolute;left:1012;top:1395;width:10793;height:406;mso-position-horizontal-relative:page;mso-position-vertical-relative:text" coordsize="10793,406" o:allowincell="f" path="m,405r10792,l10792,,,,,405xe" fillcolor="#d9d9d9" stroked="f">
              <v:path arrowok="t"/>
            </v:shape>
            <v:shape id="_x0000_s5609" style="position:absolute;left:1115;top:692;width:9430;height:387;mso-position-horizontal-relative:page;mso-position-vertical-relative:text" coordsize="9430,387" o:allowincell="f" path="m,386r9429,l9429,,,,,386xe" fillcolor="#d9d9d9" stroked="f">
              <v:path arrowok="t"/>
            </v:shape>
            <v:shape id="_x0000_s5610" style="position:absolute;left:1115;top:1078;width:9430;height:317;mso-position-horizontal-relative:page;mso-position-vertical-relative:text" coordsize="9430,317" o:allowincell="f" path="m,316r9429,l9429,,,,,316xe" fillcolor="#d9d9d9" stroked="f">
              <v:path arrowok="t"/>
            </v:shape>
            <v:shape id="_x0000_s5611" style="position:absolute;left:1003;top:684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612" style="position:absolute;left:1003;top:1806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613" style="position:absolute;left:1003;top:2317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614" style="position:absolute;left:1003;top:3181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615" style="position:absolute;left:1012;top:5459;width:104;height:341;mso-position-horizontal-relative:page;mso-position-vertical-relative:text" coordsize="104,341" o:allowincell="f" path="m,340r103,l103,,,,,340xe" fillcolor="#d9d9d9" stroked="f">
              <v:path arrowok="t"/>
            </v:shape>
            <v:shape id="_x0000_s5616" style="position:absolute;left:11702;top:5459;width:104;height:341;mso-position-horizontal-relative:page;mso-position-vertical-relative:text" coordsize="104,341" o:allowincell="f" path="m,340r103,l103,,,,,340xe" fillcolor="#d9d9d9" stroked="f">
              <v:path arrowok="t"/>
            </v:shape>
            <v:shape id="_x0000_s5617" style="position:absolute;left:1115;top:5459;width:10586;height:341;mso-position-horizontal-relative:page;mso-position-vertical-relative:text" coordsize="10586,341" o:allowincell="f" path="m,340r10586,l10586,,,,,340xe" fillcolor="#d9d9d9" stroked="f">
              <v:path arrowok="t"/>
            </v:shape>
            <v:shape id="_x0000_s5618" style="position:absolute;left:1003;top:5452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619" style="position:absolute;left:1012;top:5809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5620" style="position:absolute;left:6301;top:5809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5621" style="position:absolute;left:1115;top:5809;width:5185;height:250;mso-position-horizontal-relative:page;mso-position-vertical-relative:text" coordsize="5185,250" o:allowincell="f" path="m,249r5185,l5185,,,,,249xe" fillcolor="#e0d1a7" stroked="f">
              <v:path arrowok="t"/>
            </v:shape>
            <v:shape id="_x0000_s5622" style="position:absolute;left:6413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23" style="position:absolute;left:6824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24" style="position:absolute;left:6413;top:5968;width:515;height:92;mso-position-horizontal-relative:page;mso-position-vertical-relative:text" coordsize="515,92" o:allowincell="f" path="m,91r514,l514,,,,,91xe" fillcolor="#e0d1a7" stroked="f">
              <v:path arrowok="t"/>
            </v:shape>
            <v:shape id="_x0000_s5625" style="position:absolute;left:6516;top:5809;width:308;height:159;mso-position-horizontal-relative:page;mso-position-vertical-relative:text" coordsize="308,159" o:allowincell="f" path="m,158r307,l307,,,,,158xe" fillcolor="#e0d1a7" stroked="f">
              <v:path arrowok="t"/>
            </v:shape>
            <v:shape id="_x0000_s5626" style="position:absolute;left:6937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27" style="position:absolute;left:7304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28" style="position:absolute;left:6937;top:5968;width:471;height:92;mso-position-horizontal-relative:page;mso-position-vertical-relative:text" coordsize="471,92" o:allowincell="f" path="m,91r470,l470,,,,,91xe" fillcolor="#e0d1a7" stroked="f">
              <v:path arrowok="t"/>
            </v:shape>
            <v:shape id="_x0000_s5629" style="position:absolute;left:7040;top:5809;width:264;height:159;mso-position-horizontal-relative:page;mso-position-vertical-relative:text" coordsize="264,159" o:allowincell="f" path="m,158r263,l263,,,,,158xe" fillcolor="#e0d1a7" stroked="f">
              <v:path arrowok="t"/>
            </v:shape>
            <v:shape id="_x0000_s5630" style="position:absolute;left:7417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31" style="position:absolute;left:7854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32" style="position:absolute;left:7417;top:5968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633" style="position:absolute;left:7520;top:5809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634" style="position:absolute;left:7966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35" style="position:absolute;left:8401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36" style="position:absolute;left:7966;top:5968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5637" style="position:absolute;left:8070;top:5809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5638" style="position:absolute;left:8514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39" style="position:absolute;left:8951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40" style="position:absolute;left:8514;top:5968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641" style="position:absolute;left:8617;top:5809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642" style="position:absolute;left:9063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43" style="position:absolute;left:9501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44" style="position:absolute;left:9063;top:5968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5645" style="position:absolute;left:9166;top:5809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5646" style="position:absolute;left:9614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47" style="position:absolute;left:10050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48" style="position:absolute;left:9614;top:5968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5649" style="position:absolute;left:9717;top:5809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650" style="position:absolute;left:10163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51" style="position:absolute;left:10598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52" style="position:absolute;left:10163;top:5968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5653" style="position:absolute;left:10266;top:5809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5654" style="position:absolute;left:10713;top:5809;width:101;height:159;mso-position-horizontal-relative:page;mso-position-vertical-relative:text" coordsize="101,159" o:allowincell="f" path="m,158r100,l100,,,,,158xe" fillcolor="#e0d1a7" stroked="f">
              <v:path arrowok="t"/>
            </v:shape>
            <v:shape id="_x0000_s5655" style="position:absolute;left:11147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56" style="position:absolute;left:10713;top:5968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5657" style="position:absolute;left:10814;top:5809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5658" style="position:absolute;left:11260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59" style="position:absolute;left:11702;top:5809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5660" style="position:absolute;left:11260;top:5968;width:545;height:92;mso-position-horizontal-relative:page;mso-position-vertical-relative:text" coordsize="545,92" o:allowincell="f" path="m,91r544,l544,,,,,91xe" fillcolor="#e0d1a7" stroked="f">
              <v:path arrowok="t"/>
            </v:shape>
            <v:shape id="_x0000_s5661" style="position:absolute;left:11363;top:5809;width:339;height:159;mso-position-horizontal-relative:page;mso-position-vertical-relative:text" coordsize="339,159" o:allowincell="f" path="m,158r338,l338,,,,,158xe" fillcolor="#e0d1a7" stroked="f">
              <v:path arrowok="t"/>
            </v:shape>
            <v:shape id="_x0000_s5662" style="position:absolute;left:1003;top:5805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663" style="position:absolute;left:6409;top:5809;width:20;height:6186;mso-position-horizontal-relative:page;mso-position-vertical-relative:text" coordsize="20,6186" o:allowincell="f" path="m,l,6185e" filled="f" strokeweight=".48pt">
              <v:stroke dashstyle="dash"/>
              <v:path arrowok="t"/>
            </v:shape>
            <v:shape id="_x0000_s5664" style="position:absolute;left:6932;top:5809;width:20;height:6186;mso-position-horizontal-relative:page;mso-position-vertical-relative:text" coordsize="20,6186" o:allowincell="f" path="m,l,6185e" filled="f" strokeweight=".48pt">
              <v:stroke dashstyle="dash"/>
              <v:path arrowok="t"/>
            </v:shape>
            <v:shape id="_x0000_s5665" style="position:absolute;left:7412;top:5809;width:20;height:6186;mso-position-horizontal-relative:page;mso-position-vertical-relative:text" coordsize="20,6186" o:allowincell="f" path="m,l,6185e" filled="f" strokeweight=".48pt">
              <v:stroke dashstyle="dash"/>
              <v:path arrowok="t"/>
            </v:shape>
            <v:shape id="_x0000_s5666" style="position:absolute;left:7962;top:5809;width:20;height:6186;mso-position-horizontal-relative:page;mso-position-vertical-relative:text" coordsize="20,6186" o:allowincell="f" path="m,l,6185e" filled="f" strokeweight=".48pt">
              <v:stroke dashstyle="dash"/>
              <v:path arrowok="t"/>
            </v:shape>
            <v:shape id="_x0000_s5667" style="position:absolute;left:8509;top:5809;width:20;height:6186;mso-position-horizontal-relative:page;mso-position-vertical-relative:text" coordsize="20,6186" o:allowincell="f" path="m,l,6185e" filled="f" strokeweight=".48pt">
              <v:stroke dashstyle="dash"/>
              <v:path arrowok="t"/>
            </v:shape>
            <v:shape id="_x0000_s5668" style="position:absolute;left:9059;top:5809;width:20;height:6186;mso-position-horizontal-relative:page;mso-position-vertical-relative:text" coordsize="20,6186" o:allowincell="f" path="m,l,6185e" filled="f" strokeweight=".48pt">
              <v:stroke dashstyle="dash"/>
              <v:path arrowok="t"/>
            </v:shape>
            <v:shape id="_x0000_s5669" style="position:absolute;left:9609;top:5809;width:20;height:951;mso-position-horizontal-relative:page;mso-position-vertical-relative:text" coordsize="20,951" o:allowincell="f" path="m,l,950e" filled="f" strokeweight=".48pt">
              <v:stroke dashstyle="dash"/>
              <v:path arrowok="t"/>
            </v:shape>
            <v:shape id="_x0000_s5670" style="position:absolute;left:9609;top:7600;width:20;height:761;mso-position-horizontal-relative:page;mso-position-vertical-relative:text" coordsize="20,761" o:allowincell="f" path="m,l,760e" filled="f" strokeweight=".48pt">
              <v:stroke dashstyle="dash"/>
              <v:path arrowok="t"/>
            </v:shape>
            <v:shape id="_x0000_s5671" style="position:absolute;left:9609;top:9237;width:20;height:2759;mso-position-horizontal-relative:page;mso-position-vertical-relative:text" coordsize="20,2759" o:allowincell="f" path="m,l,2758e" filled="f" strokeweight=".48pt">
              <v:stroke dashstyle="dash"/>
              <v:path arrowok="t"/>
            </v:shape>
            <v:shape id="_x0000_s5672" style="position:absolute;left:10158;top:5809;width:20;height:951;mso-position-horizontal-relative:page;mso-position-vertical-relative:text" coordsize="20,951" o:allowincell="f" path="m,l,950e" filled="f" strokeweight=".48pt">
              <v:stroke dashstyle="dash"/>
              <v:path arrowok="t"/>
            </v:shape>
            <v:shape id="_x0000_s5673" style="position:absolute;left:10158;top:7600;width:20;height:761;mso-position-horizontal-relative:page;mso-position-vertical-relative:text" coordsize="20,761" o:allowincell="f" path="m,l,760e" filled="f" strokeweight=".48pt">
              <v:stroke dashstyle="dash"/>
              <v:path arrowok="t"/>
            </v:shape>
            <v:shape id="_x0000_s5674" style="position:absolute;left:10158;top:9237;width:20;height:1152;mso-position-horizontal-relative:page;mso-position-vertical-relative:text" coordsize="20,1152" o:allowincell="f" path="m,l,1152e" filled="f" strokeweight=".48pt">
              <v:stroke dashstyle="dash"/>
              <v:path arrowok="t"/>
            </v:shape>
            <v:shape id="_x0000_s5675" style="position:absolute;left:10158;top:10871;width:20;height:1124;mso-position-horizontal-relative:page;mso-position-vertical-relative:text" coordsize="20,1124" o:allowincell="f" path="m,l,1123e" filled="f" strokeweight=".48pt">
              <v:stroke dashstyle="dash"/>
              <v:path arrowok="t"/>
            </v:shape>
            <v:shape id="_x0000_s5676" style="position:absolute;left:10706;top:5809;width:20;height:951;mso-position-horizontal-relative:page;mso-position-vertical-relative:text" coordsize="20,951" o:allowincell="f" path="m,l,950e" filled="f" strokeweight=".48pt">
              <v:stroke dashstyle="dash"/>
              <v:path arrowok="t"/>
            </v:shape>
            <v:shape id="_x0000_s5677" style="position:absolute;left:10706;top:7600;width:20;height:2789;mso-position-horizontal-relative:page;mso-position-vertical-relative:text" coordsize="20,2789" o:allowincell="f" path="m,l,2788e" filled="f" strokeweight=".48pt">
              <v:stroke dashstyle="dash"/>
              <v:path arrowok="t"/>
            </v:shape>
            <v:shape id="_x0000_s5678" style="position:absolute;left:10706;top:10871;width:20;height:1124;mso-position-horizontal-relative:page;mso-position-vertical-relative:text" coordsize="20,1124" o:allowincell="f" path="m,l,1123e" filled="f" strokeweight=".48pt">
              <v:stroke dashstyle="dash"/>
              <v:path arrowok="t"/>
            </v:shape>
            <v:shape id="_x0000_s5679" style="position:absolute;left:11255;top:5809;width:20;height:4580;mso-position-horizontal-relative:page;mso-position-vertical-relative:text" coordsize="20,4580" o:allowincell="f" path="m,l,4579e" filled="f" strokeweight=".48pt">
              <v:stroke dashstyle="dash"/>
              <v:path arrowok="t"/>
            </v:shape>
            <v:shape id="_x0000_s5680" style="position:absolute;left:11255;top:10871;width:20;height:1124;mso-position-horizontal-relative:page;mso-position-vertical-relative:text" coordsize="20,1124" o:allowincell="f" path="m,l,1123e" filled="f" strokeweight=".48pt">
              <v:stroke dashstyle="dash"/>
              <v:path arrowok="t"/>
            </v:shape>
            <v:shape id="_x0000_s5681" style="position:absolute;left:1003;top:6064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682" style="position:absolute;left:6404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3" style="position:absolute;left:6927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4" style="position:absolute;left:7407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5" style="position:absolute;left:7957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6" style="position:absolute;left:8504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7" style="position:absolute;left:9054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8" style="position:absolute;left:9604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89" style="position:absolute;left:10154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90" style="position:absolute;left:10701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91" style="position:absolute;left:11250;top:606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692" style="position:absolute;left:1003;top:6527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693" style="position:absolute;left:11209;top:7009;width:606;height:20;mso-position-horizontal-relative:page;mso-position-vertical-relative:text" coordsize="606,20" o:allowincell="f" path="m,l605,e" filled="f" strokeweight=".58pt">
              <v:path arrowok="t"/>
            </v:shape>
            <v:shape id="_x0000_s5694" style="position:absolute;left:1003;top:7009;width:8210;height:20;mso-position-horizontal-relative:page;mso-position-vertical-relative:text" coordsize="8210,20" o:allowincell="f" path="m,l8209,e" filled="f" strokeweight=".58pt">
              <v:path arrowok="t"/>
            </v:shape>
            <v:shape id="_x0000_s5695" style="position:absolute;left:11209;top:7492;width:606;height:20;mso-position-horizontal-relative:page;mso-position-vertical-relative:text" coordsize="606,20" o:allowincell="f" path="m,l605,e" filled="f" strokeweight=".58pt">
              <v:path arrowok="t"/>
            </v:shape>
            <v:shape id="_x0000_s5696" style="position:absolute;left:1003;top:7492;width:8210;height:20;mso-position-horizontal-relative:page;mso-position-vertical-relative:text" coordsize="8210,20" o:allowincell="f" path="m,l8209,e" filled="f" strokeweight=".58pt">
              <v:path arrowok="t"/>
            </v:shape>
            <v:shape id="_x0000_s5697" style="position:absolute;left:1003;top:7975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698" style="position:absolute;left:10578;top:8685;width:1237;height:20;mso-position-horizontal-relative:page;mso-position-vertical-relative:text" coordsize="1237,20" o:allowincell="f" path="m,l1236,e" filled="f" strokeweight=".58pt">
              <v:path arrowok="t"/>
            </v:shape>
            <v:shape id="_x0000_s5699" style="position:absolute;left:1003;top:8685;width:8058;height:20;mso-position-horizontal-relative:page;mso-position-vertical-relative:text" coordsize="8058,20" o:allowincell="f" path="m,l8058,e" filled="f" strokeweight=".58pt">
              <v:path arrowok="t"/>
            </v:shape>
            <v:shape id="_x0000_s5700" style="position:absolute;left:6404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1" style="position:absolute;left:6927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2" style="position:absolute;left:7407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3" style="position:absolute;left:7957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4" style="position:absolute;left:8504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5" style="position:absolute;left:9054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6" style="position:absolute;left:9604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7" style="position:absolute;left:10154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8" style="position:absolute;left:10701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09" style="position:absolute;left:11250;top:868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0" style="position:absolute;left:10578;top:9167;width:1237;height:20;mso-position-horizontal-relative:page;mso-position-vertical-relative:text" coordsize="1237,20" o:allowincell="f" path="m,l1236,e" filled="f" strokeweight=".20458mm">
              <v:path arrowok="t"/>
            </v:shape>
            <v:shape id="_x0000_s5711" style="position:absolute;left:1003;top:9167;width:8058;height:20;mso-position-horizontal-relative:page;mso-position-vertical-relative:text" coordsize="8058,20" o:allowincell="f" path="m,l8058,e" filled="f" strokeweight=".20458mm">
              <v:path arrowok="t"/>
            </v:shape>
            <v:shape id="_x0000_s5712" style="position:absolute;left:6404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3" style="position:absolute;left:6927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4" style="position:absolute;left:7407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5" style="position:absolute;left:7957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6" style="position:absolute;left:8504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7" style="position:absolute;left:9054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8" style="position:absolute;left:9604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19" style="position:absolute;left:10154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0" style="position:absolute;left:10701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1" style="position:absolute;left:11250;top:916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2" style="position:absolute;left:1003;top:9544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723" style="position:absolute;left:6404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4" style="position:absolute;left:6927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5" style="position:absolute;left:7407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6" style="position:absolute;left:7957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7" style="position:absolute;left:8504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8" style="position:absolute;left:9054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29" style="position:absolute;left:9604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30" style="position:absolute;left:10154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31" style="position:absolute;left:10701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32" style="position:absolute;left:11250;top:954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33" style="position:absolute;left:1003;top:10027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734" style="position:absolute;left:11751;top:10509;width:64;height:20;mso-position-horizontal-relative:page;mso-position-vertical-relative:text" coordsize="64,20" o:allowincell="f" path="m,l63,e" filled="f" strokeweight=".20458mm">
              <v:path arrowok="t"/>
            </v:shape>
            <v:shape id="_x0000_s5735" style="position:absolute;left:1003;top:10509;width:9050;height:20;mso-position-horizontal-relative:page;mso-position-vertical-relative:text" coordsize="9050,20" o:allowincell="f" path="m,l9049,e" filled="f" strokeweight=".20458mm">
              <v:path arrowok="t"/>
            </v:shape>
            <v:shape id="_x0000_s5736" style="position:absolute;left:11751;top:10751;width:64;height:20;mso-position-horizontal-relative:page;mso-position-vertical-relative:text" coordsize="64,20" o:allowincell="f" path="m,l63,e" filled="f" strokeweight=".20458mm">
              <v:path arrowok="t"/>
            </v:shape>
            <v:shape id="_x0000_s5737" style="position:absolute;left:1003;top:10751;width:9050;height:20;mso-position-horizontal-relative:page;mso-position-vertical-relative:text" coordsize="9050,20" o:allowincell="f" path="m,l9049,e" filled="f" strokeweight=".20458mm">
              <v:path arrowok="t"/>
            </v:shape>
            <v:shape id="_x0000_s5738" style="position:absolute;left:6404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39" style="position:absolute;left:6927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0" style="position:absolute;left:7407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1" style="position:absolute;left:7957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2" style="position:absolute;left:8504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3" style="position:absolute;left:9054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4" style="position:absolute;left:9604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5" style="position:absolute;left:10154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6" style="position:absolute;left:10701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7" style="position:absolute;left:11250;top:107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48" style="position:absolute;left:1003;top:11006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749" style="position:absolute;left:1003;top:11263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5750" style="position:absolute;left:6404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1" style="position:absolute;left:6927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2" style="position:absolute;left:7407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3" style="position:absolute;left:7957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4" style="position:absolute;left:8504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5" style="position:absolute;left:9054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6" style="position:absolute;left:9604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7" style="position:absolute;left:10154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8" style="position:absolute;left:10701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59" style="position:absolute;left:11250;top:11263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0" style="position:absolute;left:1003;top:11518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5761" style="position:absolute;left:6404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2" style="position:absolute;left:6927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3" style="position:absolute;left:7407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4" style="position:absolute;left:7957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5" style="position:absolute;left:8504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6" style="position:absolute;left:9054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7" style="position:absolute;left:9604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8" style="position:absolute;left:10154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69" style="position:absolute;left:10701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70" style="position:absolute;left:11250;top:1151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71" style="position:absolute;left:1003;top:12000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5772" style="position:absolute;left:8504;top:1200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5773" style="position:absolute;left:9604;top:1200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rect id="_x0000_s5774" style="position:absolute;left:8945;top:731;width:380;height:28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28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38125" cy="171450"/>
                          <wp:effectExtent l="19050" t="0" r="9525" b="0"/>
                          <wp:docPr id="252" name="Picture 252" descr="st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775" style="position:absolute;left:9061;top:8361;width:1517;height:876;mso-position-horizontal-relative:page;mso-position-vertical-relative:text" coordsize="1517,876" o:allowincell="f" path="m,876r1516,l1516,,,,,876xe" fillcolor="yellow" stroked="f">
              <v:path arrowok="t"/>
            </v:shape>
            <v:shape id="_x0000_s5776" style="position:absolute;left:9061;top:8361;width:1517;height:876;mso-position-horizontal-relative:page;mso-position-vertical-relative:text" coordsize="1517,876" o:allowincell="f" path="m,876r1516,l1516,,,,,876xe" filled="f" strokeweight="2.04pt">
              <v:path arrowok="t"/>
            </v:shape>
            <v:shape id="_x0000_s5777" style="position:absolute;left:8542;top:8823;width:488;height:543;mso-position-horizontal-relative:page;mso-position-vertical-relative:text" coordsize="488,543" o:allowincell="f" path="m487,l292,477,,542e" filled="f" strokeweight="2.04pt">
              <v:path arrowok="t"/>
            </v:shape>
            <v:shape id="_x0000_s5778" style="position:absolute;left:7398;top:8812;width:572;height:207;mso-position-horizontal-relative:page;mso-position-vertical-relative:text" coordsize="572,207" o:allowincell="f" path="m468,l,,,206r468,l571,103,468,xe" fillcolor="#0076a9" stroked="f">
              <v:path arrowok="t"/>
            </v:shape>
            <v:shape id="_x0000_s5779" style="position:absolute;left:7398;top:8812;width:572;height:207;mso-position-horizontal-relative:page;mso-position-vertical-relative:text" coordsize="572,207" o:allowincell="f" path="m,l468,,571,103,468,206,,206,,xe" filled="f" strokecolor="#00547a" strokeweight="2.04pt">
              <v:path arrowok="t"/>
            </v:shape>
            <v:shape id="_x0000_s5780" style="position:absolute;left:6879;top:7631;width:1623;height:221;mso-position-horizontal-relative:page;mso-position-vertical-relative:text" coordsize="1623,221" o:allowincell="f" path="m1511,l,,,220r1511,l1622,110,1511,xe" fillcolor="#0076a9" stroked="f">
              <v:path arrowok="t"/>
            </v:shape>
            <v:shape id="_x0000_s5781" style="position:absolute;left:6879;top:7631;width:1623;height:221;mso-position-horizontal-relative:page;mso-position-vertical-relative:text" coordsize="1623,221" o:allowincell="f" path="m,l1511,r111,110l1511,220,,220,,xe" filled="f" strokecolor="#00547a" strokeweight=".71964mm">
              <v:path arrowok="t"/>
            </v:shape>
            <v:shape id="_x0000_s5782" style="position:absolute;left:6946;top:6640;width:752;height:221;mso-position-horizontal-relative:page;mso-position-vertical-relative:text" coordsize="752,221" o:allowincell="f" path="m640,l,,,220r640,l751,110,640,xe" fillcolor="#0076a9" stroked="f">
              <v:path arrowok="t"/>
            </v:shape>
            <v:shape id="_x0000_s5783" style="position:absolute;left:6946;top:6640;width:752;height:221;mso-position-horizontal-relative:page;mso-position-vertical-relative:text" coordsize="752,221" o:allowincell="f" path="m,l640,,751,110,640,220,,220,,xe" filled="f" strokecolor="#00547a" strokeweight="2.04pt">
              <v:path arrowok="t"/>
            </v:shape>
            <v:shape id="_x0000_s5784" style="position:absolute;left:7407;top:8205;width:584;height:221;mso-position-horizontal-relative:page;mso-position-vertical-relative:text" coordsize="584,221" o:allowincell="f" path="m472,l,,,220r472,l583,110,472,xe" fillcolor="#0076a9" stroked="f">
              <v:path arrowok="t"/>
            </v:shape>
            <v:shape id="_x0000_s5785" style="position:absolute;left:7407;top:8205;width:584;height:221;mso-position-horizontal-relative:page;mso-position-vertical-relative:text" coordsize="584,221" o:allowincell="f" path="m,l472,,583,110,472,220,,220,,xe" filled="f" strokecolor="#00547a" strokeweight="2.04pt">
              <v:path arrowok="t"/>
            </v:shape>
            <v:shape id="_x0000_s5786" style="position:absolute;left:7969;top:9273;width:531;height:233;mso-position-horizontal-relative:page;mso-position-vertical-relative:text" coordsize="531,233" o:allowincell="f" path="m414,l,,,232r414,l530,116,414,xe" fillcolor="#0076a9" stroked="f">
              <v:path arrowok="t"/>
            </v:shape>
            <v:shape id="_x0000_s5787" style="position:absolute;left:7969;top:9273;width:531;height:233;mso-position-horizontal-relative:page;mso-position-vertical-relative:text" coordsize="531,233" o:allowincell="f" path="m,l414,,530,116,414,232,,232,,xe" filled="f" strokecolor="#00547a" strokeweight="2.04pt">
              <v:path arrowok="t"/>
            </v:shape>
            <v:shape id="_x0000_s5788" style="position:absolute;left:7969;top:10146;width:3802;height:221;mso-position-horizontal-relative:page;mso-position-vertical-relative:text" coordsize="3802,221" o:allowincell="f" path="m3691,l,,,220r3691,l3801,110,3691,xe" fillcolor="#0076a9" stroked="f">
              <v:path arrowok="t"/>
            </v:shape>
            <v:shape id="_x0000_s5789" style="position:absolute;left:7969;top:10146;width:3802;height:221;mso-position-horizontal-relative:page;mso-position-vertical-relative:text" coordsize="3802,221" o:allowincell="f" path="m,l3691,r110,110l3691,220,,220,,xe" filled="f" strokecolor="#00547a" strokeweight="2.04pt">
              <v:path arrowok="t"/>
            </v:shape>
            <v:shape id="_x0000_s5790" style="position:absolute;left:6934;top:7144;width:752;height:219;mso-position-horizontal-relative:page;mso-position-vertical-relative:text" coordsize="752,219" o:allowincell="f" path="m641,l,,,218r641,l751,109,641,xe" fillcolor="#0076a9" stroked="f">
              <v:path arrowok="t"/>
            </v:shape>
            <v:shape id="_x0000_s5791" style="position:absolute;left:6934;top:7144;width:752;height:219;mso-position-horizontal-relative:page;mso-position-vertical-relative:text" coordsize="752,219" o:allowincell="f" path="m,l641,,751,109,641,218,,218,,xe" filled="f" strokecolor="#00547a" strokeweight=".71964mm">
              <v:path arrowok="t"/>
            </v:shape>
            <v:rect id="_x0000_s5792" style="position:absolute;left:8160;top:9176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54" name="Picture 254" descr="Dec. 1: The selection process for participants will be defined.&#10;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793" style="position:absolute;left:8257;top:9242;width:243;height:243;mso-position-horizontal-relative:page;mso-position-vertical-relative:text" coordsize="243,243" o:allowincell="f" path="m121,l,121,121,242,242,121,121,xe" fillcolor="#752156" stroked="f">
              <v:path arrowok="t"/>
            </v:shape>
            <v:shape id="_x0000_s5794" style="position:absolute;left:8257;top:9242;width:243;height:243;mso-position-horizontal-relative:page;mso-position-vertical-relative:text" coordsize="243,243" o:allowincell="f" path="m,121l121,,242,121,121,242,,121xe" filled="f" strokecolor="white" strokeweight="3pt">
              <v:path arrowok="t"/>
            </v:shape>
            <v:shape id="_x0000_s5795" style="position:absolute;left:8514;top:10773;width:1037;height:221;mso-position-horizontal-relative:page;mso-position-vertical-relative:text" coordsize="1037,221" o:allowincell="f" path="m926,l,,,220r926,l1036,110,926,xe" fillcolor="#0076a9" stroked="f">
              <v:path arrowok="t"/>
            </v:shape>
            <v:shape id="_x0000_s5796" style="position:absolute;left:8514;top:10773;width:1037;height:221;mso-position-horizontal-relative:page;mso-position-vertical-relative:text" coordsize="1037,221" o:allowincell="f" path="m,l926,r110,110l926,220,,220,,xe" filled="f" strokecolor="#00547a" strokeweight="2.04pt">
              <v:path arrowok="t"/>
            </v:shape>
            <v:shape id="_x0000_s5797" style="position:absolute;left:9212;top:6760;width:1997;height:840;mso-position-horizontal-relative:page;mso-position-vertical-relative:text" coordsize="1997,840" o:allowincell="f" path="m,840r1996,l1996,,,,,840xe" fillcolor="yellow" stroked="f">
              <v:path arrowok="t"/>
            </v:shape>
            <v:shape id="_x0000_s5798" style="position:absolute;left:9212;top:6760;width:1997;height:840;mso-position-horizontal-relative:page;mso-position-vertical-relative:text" coordsize="1997,840" o:allowincell="f" path="m,840r1996,l1996,,,,,840xe" filled="f" strokeweight="2.04pt">
              <v:path arrowok="t"/>
            </v:shape>
            <v:shape id="_x0000_s5799" style="position:absolute;left:8529;top:7203;width:642;height:521;mso-position-horizontal-relative:page;mso-position-vertical-relative:text" coordsize="642,521" o:allowincell="f" path="m641,l384,457,,520e" filled="f" strokeweight="2.04pt">
              <v:path arrowok="t"/>
            </v:shape>
            <v:rect id="_x0000_s5800" style="position:absolute;left:8148;top:7554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56" name="Picture 256" descr="Dec. 1: Stretch assignments for the program will be identified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801" style="position:absolute;left:8245;top:7619;width:243;height:243;mso-position-horizontal-relative:page;mso-position-vertical-relative:text" coordsize="243,243" o:allowincell="f" path="m121,l,121,121,242,242,121,121,xe" fillcolor="#752156" stroked="f">
              <v:path arrowok="t"/>
            </v:shape>
            <v:shape id="_x0000_s5802" style="position:absolute;left:8245;top:7619;width:243;height:243;mso-position-horizontal-relative:page;mso-position-vertical-relative:text" coordsize="243,243" o:allowincell="f" path="m,121l121,,242,121,121,242,,121xe" filled="f" strokecolor="white" strokeweight="3pt">
              <v:path arrowok="t"/>
            </v:shape>
            <v:shape id="_x0000_s5803" style="position:absolute;left:10052;top:10389;width:1700;height:483;mso-position-horizontal-relative:page;mso-position-vertical-relative:text" coordsize="1700,483" o:allowincell="f" path="m,482r1699,l1699,,,,,482xe" fillcolor="yellow" stroked="f">
              <v:path arrowok="t"/>
            </v:shape>
            <v:shape id="_x0000_s5804" style="position:absolute;left:10052;top:10389;width:1700;height:483;mso-position-horizontal-relative:page;mso-position-vertical-relative:text" coordsize="1700,483" o:allowincell="f" path="m,482r1699,l1699,,,,,482xe" filled="f" strokeweight="2.04pt">
              <v:path arrowok="t"/>
            </v:shape>
            <v:shape id="_x0000_s5805" style="position:absolute;left:9626;top:10643;width:392;height:255;mso-position-horizontal-relative:page;mso-position-vertical-relative:text" coordsize="392,255" o:allowincell="f" path="m391,l260,227,,254e" filled="f" strokeweight=".71964mm">
              <v:path arrowok="t"/>
            </v:shape>
            <v:rect id="_x0000_s5806" style="position:absolute;left:9274;top:10683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58" name="Picture 258" descr="Feb. 1: Program participants selected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807" style="position:absolute;left:9370;top:10749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5808" style="position:absolute;left:9370;top:10749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v:shape id="_x0000_s5809" style="position:absolute;left:9632;top:11032;width:569;height:209;mso-position-horizontal-relative:page;mso-position-vertical-relative:text" coordsize="569,209" o:allowincell="f" path="m464,l,,,208r464,l568,104,464,xe" fillcolor="#0076a9" stroked="f">
              <v:path arrowok="t"/>
            </v:shape>
            <v:shape id="_x0000_s5810" style="position:absolute;left:9632;top:11032;width:569;height:209;mso-position-horizontal-relative:page;mso-position-vertical-relative:text" coordsize="569,209" o:allowincell="f" path="m,l464,,568,104,464,208,,208,,xe" filled="f" strokecolor="#00547a" strokeweight="2.04pt">
              <v:path arrowok="t"/>
            </v:shape>
            <v:shape id="_x0000_s5811" style="position:absolute;left:10743;top:11298;width:1044;height:219;mso-position-horizontal-relative:page;mso-position-vertical-relative:text" coordsize="1044,219" o:allowincell="f" path="m934,l,,,218r934,l1044,109,934,xe" fillcolor="#0076a9" stroked="f">
              <v:path arrowok="t"/>
            </v:shape>
            <v:shape id="_x0000_s5812" style="position:absolute;left:10743;top:11298;width:1044;height:219;mso-position-horizontal-relative:page;mso-position-vertical-relative:text" coordsize="1044,219" o:allowincell="f" path="m,l934,r110,109l934,218,,218,,xe" filled="f" strokecolor="#00547a" strokeweight=".71964mm">
              <v:path arrowok="t"/>
            </v:shape>
            <v:shape id="_x0000_s5813" style="position:absolute;left:10731;top:11649;width:1044;height:219;mso-position-horizontal-relative:page;mso-position-vertical-relative:text" coordsize="1044,219" o:allowincell="f" path="m934,l,,,218r934,l1043,109,934,xe" fillcolor="#0076a9" stroked="f">
              <v:path arrowok="t"/>
            </v:shape>
            <v:shape id="_x0000_s5814" style="position:absolute;left:10731;top:11649;width:1044;height:219;mso-position-horizontal-relative:page;mso-position-vertical-relative:text" coordsize="1044,219" o:allowincell="f" path="m,l934,r109,109l934,218,,218,,xe" filled="f" strokecolor="#00547a" strokeweight="2.04pt">
              <v:path arrowok="t"/>
            </v:shape>
            <v:shape id="_x0000_s5815" style="position:absolute;left:7971;top:9700;width:569;height:207;mso-position-horizontal-relative:page;mso-position-vertical-relative:text" coordsize="569,207" o:allowincell="f" path="m465,l,,,206r465,l568,103,465,xe" fillcolor="#0076a9" stroked="f">
              <v:path arrowok="t"/>
            </v:shape>
            <v:shape id="_x0000_s5816" style="position:absolute;left:7971;top:9700;width:569;height:207;mso-position-horizontal-relative:page;mso-position-vertical-relative:text" coordsize="569,207" o:allowincell="f" path="m,l465,,568,103,465,206,,206,,xe" filled="f" strokecolor="#00547a" strokeweight="2.04pt">
              <v:path arrowok="t"/>
            </v:shape>
            <v:rect id="_x0000_s5817" style="position:absolute;left:10723;top:692;width:1060;height:110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6275" cy="695325"/>
                          <wp:effectExtent l="19050" t="0" r="9525" b="0"/>
                          <wp:docPr id="260" name="Picture 260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0" descr="New Bedford Public Schools seal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w10:wrap anchorx="page"/>
          </v:group>
        </w:pict>
      </w:r>
      <w:r w:rsidR="00CF73E3">
        <w:rPr>
          <w:b/>
          <w:bCs/>
          <w:color w:val="FFFFFF"/>
          <w:spacing w:val="-1"/>
          <w:sz w:val="22"/>
          <w:szCs w:val="22"/>
        </w:rPr>
        <w:t>Objective</w:t>
      </w:r>
      <w:r w:rsidR="00CF73E3">
        <w:rPr>
          <w:b/>
          <w:bCs/>
          <w:color w:val="FFFFFF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3:</w:t>
      </w:r>
      <w:r w:rsidR="00CF73E3">
        <w:rPr>
          <w:b/>
          <w:bCs/>
          <w:color w:val="FFFFFF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Expand district,</w:t>
      </w:r>
      <w:r w:rsidR="00CF73E3">
        <w:rPr>
          <w:b/>
          <w:bCs/>
          <w:color w:val="FFFFFF"/>
          <w:spacing w:val="-2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school,</w:t>
      </w:r>
      <w:r w:rsidR="00CF73E3">
        <w:rPr>
          <w:b/>
          <w:bCs/>
          <w:color w:val="FFFFFF"/>
          <w:spacing w:val="-2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and educator</w:t>
      </w:r>
      <w:r w:rsidR="00CF73E3">
        <w:rPr>
          <w:b/>
          <w:bCs/>
          <w:color w:val="FFFFFF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 xml:space="preserve">capacity </w:t>
      </w:r>
      <w:r w:rsidR="00CF73E3">
        <w:rPr>
          <w:b/>
          <w:bCs/>
          <w:color w:val="FFFFFF"/>
          <w:sz w:val="22"/>
          <w:szCs w:val="22"/>
        </w:rPr>
        <w:t>to</w:t>
      </w:r>
      <w:r w:rsidR="00CF73E3">
        <w:rPr>
          <w:b/>
          <w:bCs/>
          <w:color w:val="FFFFFF"/>
          <w:spacing w:val="-2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develop,</w:t>
      </w:r>
      <w:r w:rsidR="00CF73E3">
        <w:rPr>
          <w:b/>
          <w:bCs/>
          <w:color w:val="FFFFFF"/>
          <w:spacing w:val="-2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deliver, and supervise</w:t>
      </w:r>
      <w:r w:rsidR="00CF73E3">
        <w:rPr>
          <w:b/>
          <w:bCs/>
          <w:color w:val="FFFFFF"/>
          <w:spacing w:val="45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effective</w:t>
      </w:r>
      <w:r w:rsidR="00CF73E3">
        <w:rPr>
          <w:b/>
          <w:bCs/>
          <w:color w:val="FFFFFF"/>
          <w:sz w:val="22"/>
          <w:szCs w:val="22"/>
        </w:rPr>
        <w:t xml:space="preserve"> </w:t>
      </w:r>
      <w:r w:rsidR="00CF73E3">
        <w:rPr>
          <w:b/>
          <w:bCs/>
          <w:color w:val="FFFFFF"/>
          <w:spacing w:val="-1"/>
          <w:sz w:val="22"/>
          <w:szCs w:val="22"/>
        </w:rPr>
        <w:t>instruction</w:t>
      </w:r>
      <w:r w:rsidR="00CF73E3">
        <w:rPr>
          <w:b/>
          <w:bCs/>
          <w:color w:val="FFFFFF"/>
          <w:spacing w:val="-2"/>
          <w:sz w:val="22"/>
          <w:szCs w:val="22"/>
        </w:rPr>
        <w:t xml:space="preserve"> </w:t>
      </w:r>
      <w:r w:rsidR="00CF73E3">
        <w:rPr>
          <w:b/>
          <w:bCs/>
          <w:color w:val="FFFFFF"/>
          <w:sz w:val="22"/>
          <w:szCs w:val="22"/>
        </w:rPr>
        <w:t>to</w:t>
      </w:r>
      <w:r w:rsidR="00CF73E3">
        <w:rPr>
          <w:b/>
          <w:bCs/>
          <w:color w:val="FFFFFF"/>
          <w:spacing w:val="-2"/>
          <w:sz w:val="22"/>
          <w:szCs w:val="22"/>
        </w:rPr>
        <w:t xml:space="preserve"> </w:t>
      </w:r>
      <w:r w:rsidR="00CF73E3">
        <w:rPr>
          <w:b/>
          <w:bCs/>
          <w:color w:val="FFFFFF"/>
          <w:sz w:val="22"/>
          <w:szCs w:val="22"/>
        </w:rPr>
        <w:t>all</w:t>
      </w:r>
      <w:r w:rsidR="00CF73E3">
        <w:rPr>
          <w:b/>
          <w:bCs/>
          <w:color w:val="FFFFFF"/>
          <w:spacing w:val="-1"/>
          <w:sz w:val="22"/>
          <w:szCs w:val="22"/>
        </w:rPr>
        <w:t xml:space="preserve"> students</w:t>
      </w:r>
    </w:p>
    <w:p w:rsidR="00CF73E3" w:rsidRDefault="00CF73E3">
      <w:pPr>
        <w:pStyle w:val="BodyText"/>
        <w:kinsoku w:val="0"/>
        <w:overflowPunct w:val="0"/>
        <w:spacing w:before="48"/>
        <w:ind w:left="235" w:firstLine="0"/>
        <w:rPr>
          <w:spacing w:val="-2"/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Initiative</w:t>
      </w:r>
      <w:r>
        <w:rPr>
          <w:b/>
          <w:bCs/>
          <w:sz w:val="34"/>
          <w:szCs w:val="34"/>
        </w:rPr>
        <w:t xml:space="preserve"> 3.2:</w:t>
      </w:r>
      <w:r>
        <w:rPr>
          <w:b/>
          <w:bCs/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Human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capital</w:t>
      </w:r>
      <w:r>
        <w:rPr>
          <w:spacing w:val="-2"/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system</w:t>
      </w:r>
      <w:r>
        <w:rPr>
          <w:sz w:val="34"/>
          <w:szCs w:val="34"/>
        </w:rPr>
        <w:t xml:space="preserve"> </w:t>
      </w:r>
      <w:r>
        <w:rPr>
          <w:spacing w:val="-1"/>
          <w:sz w:val="34"/>
          <w:szCs w:val="34"/>
        </w:rPr>
        <w:t>and</w:t>
      </w:r>
      <w:r>
        <w:rPr>
          <w:sz w:val="34"/>
          <w:szCs w:val="34"/>
        </w:rPr>
        <w:t xml:space="preserve"> </w:t>
      </w:r>
      <w:r>
        <w:rPr>
          <w:spacing w:val="-2"/>
          <w:sz w:val="34"/>
          <w:szCs w:val="34"/>
        </w:rPr>
        <w:t>pipeline</w:t>
      </w:r>
    </w:p>
    <w:p w:rsidR="00CF73E3" w:rsidRDefault="00CF73E3">
      <w:pPr>
        <w:pStyle w:val="BodyText"/>
        <w:kinsoku w:val="0"/>
        <w:overflowPunct w:val="0"/>
        <w:spacing w:before="2"/>
        <w:ind w:left="235" w:firstLine="0"/>
        <w:rPr>
          <w:spacing w:val="-2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Team Leader(s):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Heather</w:t>
      </w:r>
      <w:r>
        <w:rPr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Emsley</w:t>
      </w:r>
      <w:proofErr w:type="spellEnd"/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9"/>
          <w:szCs w:val="29"/>
        </w:rPr>
      </w:pPr>
    </w:p>
    <w:p w:rsidR="00CF73E3" w:rsidRDefault="00CF73E3">
      <w:pPr>
        <w:pStyle w:val="BodyText"/>
        <w:kinsoku w:val="0"/>
        <w:overflowPunct w:val="0"/>
        <w:spacing w:before="6"/>
        <w:ind w:left="0" w:firstLine="0"/>
        <w:rPr>
          <w:sz w:val="29"/>
          <w:szCs w:val="29"/>
        </w:rPr>
        <w:sectPr w:rsidR="00CF73E3" w:rsidSect="009C6D73">
          <w:pgSz w:w="12240" w:h="15840"/>
          <w:pgMar w:top="920" w:right="0" w:bottom="64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80"/>
        <w:rPr>
          <w:b w:val="0"/>
          <w:bCs w:val="0"/>
          <w:sz w:val="20"/>
          <w:szCs w:val="20"/>
        </w:rPr>
      </w:pPr>
      <w:r>
        <w:lastRenderedPageBreak/>
        <w:t xml:space="preserve">Team </w:t>
      </w:r>
      <w:r>
        <w:rPr>
          <w:spacing w:val="-1"/>
        </w:rPr>
        <w:t>Members</w:t>
      </w:r>
      <w:r>
        <w:rPr>
          <w:spacing w:val="-1"/>
          <w:sz w:val="20"/>
          <w:szCs w:val="20"/>
        </w:rPr>
        <w:t>:</w:t>
      </w:r>
    </w:p>
    <w:p w:rsidR="00CF73E3" w:rsidRDefault="00CF73E3">
      <w:pPr>
        <w:pStyle w:val="BodyText"/>
        <w:kinsoku w:val="0"/>
        <w:overflowPunct w:val="0"/>
        <w:spacing w:before="77"/>
        <w:ind w:left="236" w:firstLine="0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spacing w:val="-1"/>
        </w:rPr>
        <w:lastRenderedPageBreak/>
        <w:t>Akilah</w:t>
      </w:r>
      <w:proofErr w:type="spellEnd"/>
      <w:r>
        <w:rPr>
          <w:spacing w:val="-14"/>
        </w:rPr>
        <w:t xml:space="preserve"> </w:t>
      </w:r>
      <w:proofErr w:type="spellStart"/>
      <w:r>
        <w:t>Alleyne</w:t>
      </w:r>
      <w:proofErr w:type="spellEnd"/>
    </w:p>
    <w:p w:rsidR="00CF73E3" w:rsidRDefault="00CF73E3">
      <w:pPr>
        <w:pStyle w:val="BodyText"/>
        <w:kinsoku w:val="0"/>
        <w:overflowPunct w:val="0"/>
        <w:spacing w:before="77"/>
        <w:ind w:left="236" w:firstLine="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1383" w:space="418"/>
            <w:col w:w="9559"/>
          </w:cols>
          <w:noEndnote/>
        </w:sectPr>
      </w:pPr>
    </w:p>
    <w:p w:rsidR="00CF73E3" w:rsidRDefault="00CF73E3">
      <w:pPr>
        <w:pStyle w:val="Heading4"/>
        <w:kinsoku w:val="0"/>
        <w:overflowPunct w:val="0"/>
        <w:spacing w:before="11" w:line="248" w:lineRule="exact"/>
        <w:rPr>
          <w:b w:val="0"/>
          <w:bCs w:val="0"/>
        </w:rPr>
      </w:pPr>
      <w:r>
        <w:rPr>
          <w:spacing w:val="-1"/>
        </w:rPr>
        <w:lastRenderedPageBreak/>
        <w:t xml:space="preserve">Final </w:t>
      </w:r>
      <w:r>
        <w:rPr>
          <w:spacing w:val="-2"/>
        </w:rPr>
        <w:t>Outcomes:</w:t>
      </w:r>
    </w:p>
    <w:p w:rsidR="00CF73E3" w:rsidRDefault="00CF73E3">
      <w:pPr>
        <w:pStyle w:val="BodyText"/>
        <w:kinsoku w:val="0"/>
        <w:overflowPunct w:val="0"/>
        <w:spacing w:line="276" w:lineRule="auto"/>
        <w:ind w:hanging="361"/>
      </w:pPr>
      <w:r>
        <w:t xml:space="preserve">a)  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EOY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rPr>
          <w:spacing w:val="-1"/>
        </w:rPr>
        <w:t xml:space="preserve">teachers </w:t>
      </w:r>
      <w:r>
        <w:t>and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t>leaders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“high-potential”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rPr>
          <w:spacing w:val="-1"/>
        </w:rPr>
        <w:t>leadership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1"/>
        </w:rPr>
        <w:t xml:space="preserve"> </w:t>
      </w:r>
      <w:r>
        <w:t>track,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professional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opportunities.</w:t>
      </w:r>
    </w:p>
    <w:p w:rsidR="00CF73E3" w:rsidRDefault="00CF73E3">
      <w:pPr>
        <w:pStyle w:val="Heading4"/>
        <w:kinsoku w:val="0"/>
        <w:overflowPunct w:val="0"/>
        <w:spacing w:before="94" w:line="248" w:lineRule="exact"/>
        <w:rPr>
          <w:b w:val="0"/>
          <w:bCs w:val="0"/>
        </w:rPr>
      </w:pPr>
      <w:r>
        <w:rPr>
          <w:spacing w:val="-1"/>
        </w:rPr>
        <w:t>Short-Term</w:t>
      </w:r>
      <w:r>
        <w:rPr>
          <w:spacing w:val="-2"/>
        </w:rPr>
        <w:t xml:space="preserve"> Outcomes:</w:t>
      </w:r>
    </w:p>
    <w:p w:rsidR="00CF73E3" w:rsidRDefault="00CF73E3">
      <w:pPr>
        <w:pStyle w:val="BodyText"/>
        <w:numPr>
          <w:ilvl w:val="0"/>
          <w:numId w:val="33"/>
        </w:numPr>
        <w:tabs>
          <w:tab w:val="left" w:pos="597"/>
        </w:tabs>
        <w:kinsoku w:val="0"/>
        <w:overflowPunct w:val="0"/>
        <w:spacing w:line="241" w:lineRule="exact"/>
        <w:ind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Dec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defined:</w:t>
      </w:r>
    </w:p>
    <w:p w:rsidR="00CF73E3" w:rsidRDefault="00CF73E3">
      <w:pPr>
        <w:pStyle w:val="BodyText"/>
        <w:numPr>
          <w:ilvl w:val="1"/>
          <w:numId w:val="33"/>
        </w:numPr>
        <w:tabs>
          <w:tab w:val="left" w:pos="1317"/>
        </w:tabs>
        <w:kinsoku w:val="0"/>
        <w:overflowPunct w:val="0"/>
        <w:spacing w:line="237" w:lineRule="exact"/>
      </w:pPr>
      <w:r>
        <w:rPr>
          <w:spacing w:val="-1"/>
        </w:rPr>
        <w:t>Objectives,</w:t>
      </w:r>
      <w:r>
        <w:rPr>
          <w:spacing w:val="-7"/>
        </w:rPr>
        <w:t xml:space="preserve"> </w:t>
      </w:r>
      <w:r>
        <w:rPr>
          <w:spacing w:val="-1"/>
        </w:rPr>
        <w:t>design,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leadership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track</w:t>
      </w:r>
    </w:p>
    <w:p w:rsidR="00CF73E3" w:rsidRDefault="00CF73E3">
      <w:pPr>
        <w:pStyle w:val="BodyText"/>
        <w:numPr>
          <w:ilvl w:val="1"/>
          <w:numId w:val="33"/>
        </w:numPr>
        <w:tabs>
          <w:tab w:val="left" w:pos="1317"/>
        </w:tabs>
        <w:kinsoku w:val="0"/>
        <w:overflowPunct w:val="0"/>
        <w:spacing w:line="227" w:lineRule="exact"/>
      </w:pPr>
      <w:r>
        <w:t>Potential</w:t>
      </w:r>
      <w:r>
        <w:rPr>
          <w:spacing w:val="-11"/>
        </w:rPr>
        <w:t xml:space="preserve"> </w:t>
      </w:r>
      <w:r>
        <w:t>“stretch”</w:t>
      </w:r>
      <w:r>
        <w:rPr>
          <w:spacing w:val="-10"/>
        </w:rPr>
        <w:t xml:space="preserve"> </w:t>
      </w:r>
      <w:r>
        <w:t>assignments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participants</w:t>
      </w:r>
    </w:p>
    <w:p w:rsidR="00CF73E3" w:rsidRDefault="00CF73E3">
      <w:pPr>
        <w:pStyle w:val="BodyText"/>
        <w:numPr>
          <w:ilvl w:val="1"/>
          <w:numId w:val="33"/>
        </w:numPr>
        <w:tabs>
          <w:tab w:val="left" w:pos="1317"/>
        </w:tabs>
        <w:kinsoku w:val="0"/>
        <w:overflowPunct w:val="0"/>
        <w:spacing w:line="239" w:lineRule="exact"/>
      </w:pPr>
      <w:r>
        <w:rPr>
          <w:spacing w:val="-1"/>
        </w:rPr>
        <w:t>Selection</w:t>
      </w:r>
      <w:r>
        <w:rPr>
          <w:spacing w:val="-9"/>
        </w:rPr>
        <w:t xml:space="preserve"> </w:t>
      </w:r>
      <w:r>
        <w:rPr>
          <w:spacing w:val="-1"/>
        </w:rPr>
        <w:t>criteria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1"/>
        </w:rPr>
        <w:t>participants</w:t>
      </w:r>
    </w:p>
    <w:p w:rsidR="00CF73E3" w:rsidRDefault="00CF73E3">
      <w:pPr>
        <w:pStyle w:val="BodyText"/>
        <w:kinsoku w:val="0"/>
        <w:overflowPunct w:val="0"/>
        <w:spacing w:before="1"/>
        <w:ind w:left="0" w:firstLine="0"/>
      </w:pPr>
    </w:p>
    <w:p w:rsidR="00CF73E3" w:rsidRDefault="00CF73E3">
      <w:pPr>
        <w:pStyle w:val="BodyText"/>
        <w:numPr>
          <w:ilvl w:val="0"/>
          <w:numId w:val="33"/>
        </w:numPr>
        <w:tabs>
          <w:tab w:val="left" w:pos="597"/>
        </w:tabs>
        <w:kinsoku w:val="0"/>
        <w:overflowPunct w:val="0"/>
        <w:ind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Feb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participants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selected.</w:t>
      </w:r>
    </w:p>
    <w:p w:rsidR="00CF73E3" w:rsidRDefault="00CF73E3">
      <w:pPr>
        <w:pStyle w:val="BodyText"/>
        <w:kinsoku w:val="0"/>
        <w:overflowPunct w:val="0"/>
        <w:spacing w:before="11"/>
        <w:ind w:left="0" w:firstLine="0"/>
        <w:rPr>
          <w:sz w:val="27"/>
          <w:szCs w:val="27"/>
        </w:rPr>
      </w:pPr>
    </w:p>
    <w:p w:rsidR="00CF73E3" w:rsidRDefault="00CF73E3">
      <w:pPr>
        <w:pStyle w:val="BodyText"/>
        <w:numPr>
          <w:ilvl w:val="0"/>
          <w:numId w:val="33"/>
        </w:numPr>
        <w:tabs>
          <w:tab w:val="left" w:pos="597"/>
        </w:tabs>
        <w:kinsoku w:val="0"/>
        <w:overflowPunct w:val="0"/>
        <w:ind w:hanging="360"/>
      </w:pPr>
      <w:r>
        <w:rPr>
          <w:spacing w:val="-1"/>
        </w:rPr>
        <w:t>By</w:t>
      </w:r>
      <w:r>
        <w:rPr>
          <w:spacing w:val="-6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6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rPr>
          <w:spacing w:val="-1"/>
        </w:rPr>
        <w:t>cohort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rPr>
          <w:spacing w:val="-1"/>
        </w:rPr>
        <w:t>place.</w:t>
      </w:r>
    </w:p>
    <w:p w:rsidR="00CF73E3" w:rsidRDefault="00CF73E3">
      <w:pPr>
        <w:pStyle w:val="Heading1"/>
        <w:kinsoku w:val="0"/>
        <w:overflowPunct w:val="0"/>
        <w:spacing w:before="45"/>
        <w:ind w:right="302"/>
        <w:jc w:val="center"/>
        <w:rPr>
          <w:b w:val="0"/>
          <w:bCs w:val="0"/>
        </w:rPr>
      </w:pPr>
      <w:r>
        <w:rPr>
          <w:spacing w:val="-1"/>
        </w:rPr>
        <w:t>Roadmap</w:t>
      </w:r>
    </w:p>
    <w:p w:rsidR="00CF73E3" w:rsidRDefault="00CF73E3">
      <w:pPr>
        <w:pStyle w:val="BodyText"/>
        <w:tabs>
          <w:tab w:val="left" w:pos="5636"/>
          <w:tab w:val="left" w:pos="6160"/>
          <w:tab w:val="left" w:pos="6640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6"/>
        <w:ind w:left="235" w:firstLine="0"/>
        <w:rPr>
          <w:sz w:val="14"/>
          <w:szCs w:val="14"/>
        </w:rPr>
      </w:pPr>
      <w:r>
        <w:rPr>
          <w:b/>
          <w:bCs/>
          <w:spacing w:val="-1"/>
          <w:position w:val="-7"/>
          <w:sz w:val="22"/>
          <w:szCs w:val="22"/>
        </w:rPr>
        <w:t>Activity</w:t>
      </w:r>
      <w:r>
        <w:rPr>
          <w:b/>
          <w:bCs/>
          <w:spacing w:val="-1"/>
          <w:position w:val="-7"/>
          <w:sz w:val="22"/>
          <w:szCs w:val="22"/>
        </w:rPr>
        <w:tab/>
      </w:r>
      <w:r>
        <w:rPr>
          <w:b/>
          <w:bCs/>
          <w:spacing w:val="-1"/>
          <w:w w:val="95"/>
          <w:sz w:val="14"/>
          <w:szCs w:val="14"/>
        </w:rPr>
        <w:t>Aug</w:t>
      </w:r>
      <w:r>
        <w:rPr>
          <w:b/>
          <w:bCs/>
          <w:spacing w:val="-1"/>
          <w:w w:val="95"/>
          <w:sz w:val="14"/>
          <w:szCs w:val="14"/>
        </w:rPr>
        <w:tab/>
        <w:t>Sep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Oct</w:t>
      </w:r>
      <w:r>
        <w:rPr>
          <w:b/>
          <w:bCs/>
          <w:w w:val="95"/>
          <w:sz w:val="14"/>
          <w:szCs w:val="14"/>
        </w:rPr>
        <w:tab/>
        <w:t>Nov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Dec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w w:val="95"/>
          <w:sz w:val="14"/>
          <w:szCs w:val="14"/>
        </w:rPr>
        <w:t>Jan</w:t>
      </w:r>
      <w:r>
        <w:rPr>
          <w:b/>
          <w:bCs/>
          <w:w w:val="95"/>
          <w:sz w:val="14"/>
          <w:szCs w:val="14"/>
        </w:rPr>
        <w:tab/>
      </w:r>
      <w:r>
        <w:rPr>
          <w:b/>
          <w:bCs/>
          <w:spacing w:val="-1"/>
          <w:w w:val="95"/>
          <w:sz w:val="14"/>
          <w:szCs w:val="14"/>
        </w:rPr>
        <w:t>Feb</w:t>
      </w:r>
      <w:r>
        <w:rPr>
          <w:b/>
          <w:bCs/>
          <w:spacing w:val="-1"/>
          <w:w w:val="95"/>
          <w:sz w:val="14"/>
          <w:szCs w:val="14"/>
        </w:rPr>
        <w:tab/>
        <w:t>Mar</w:t>
      </w:r>
      <w:r>
        <w:rPr>
          <w:b/>
          <w:bCs/>
          <w:spacing w:val="-1"/>
          <w:w w:val="95"/>
          <w:sz w:val="14"/>
          <w:szCs w:val="14"/>
        </w:rPr>
        <w:tab/>
        <w:t>Apr</w:t>
      </w:r>
      <w:r>
        <w:rPr>
          <w:b/>
          <w:bCs/>
          <w:spacing w:val="-1"/>
          <w:w w:val="95"/>
          <w:sz w:val="14"/>
          <w:szCs w:val="14"/>
        </w:rPr>
        <w:tab/>
      </w:r>
      <w:r>
        <w:rPr>
          <w:b/>
          <w:bCs/>
          <w:spacing w:val="-1"/>
          <w:sz w:val="14"/>
          <w:szCs w:val="14"/>
        </w:rPr>
        <w:t>May</w:t>
      </w:r>
    </w:p>
    <w:p w:rsidR="00CF73E3" w:rsidRDefault="00CF73E3">
      <w:pPr>
        <w:pStyle w:val="Heading7"/>
        <w:kinsoku w:val="0"/>
        <w:overflowPunct w:val="0"/>
        <w:ind w:right="6249"/>
        <w:rPr>
          <w:b w:val="0"/>
          <w:bCs w:val="0"/>
        </w:rPr>
      </w:pPr>
      <w:r>
        <w:rPr>
          <w:spacing w:val="-1"/>
        </w:rPr>
        <w:t>Develop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structures</w:t>
      </w:r>
      <w:r>
        <w:rPr>
          <w:spacing w:val="-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leadership</w:t>
      </w:r>
      <w:r>
        <w:rPr>
          <w:spacing w:val="-16"/>
        </w:rPr>
        <w:t xml:space="preserve"> </w:t>
      </w:r>
      <w:r>
        <w:t>development</w:t>
      </w:r>
      <w:r>
        <w:rPr>
          <w:spacing w:val="-16"/>
        </w:rPr>
        <w:t xml:space="preserve"> </w:t>
      </w:r>
      <w:r>
        <w:rPr>
          <w:spacing w:val="-1"/>
        </w:rPr>
        <w:t>track.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practices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leadership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line="226" w:lineRule="exact"/>
        <w:ind w:firstLine="0"/>
      </w:pPr>
      <w:proofErr w:type="gramStart"/>
      <w:r>
        <w:rPr>
          <w:spacing w:val="-1"/>
        </w:rPr>
        <w:lastRenderedPageBreak/>
        <w:t>development</w:t>
      </w:r>
      <w:proofErr w:type="gramEnd"/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districts.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519" w:hanging="360"/>
      </w:pPr>
      <w:r>
        <w:rPr>
          <w:spacing w:val="-1"/>
        </w:rPr>
        <w:t>Research</w:t>
      </w:r>
      <w:r>
        <w:rPr>
          <w:spacing w:val="-11"/>
        </w:rPr>
        <w:t xml:space="preserve"> </w:t>
      </w:r>
      <w:r>
        <w:rPr>
          <w:spacing w:val="-1"/>
        </w:rPr>
        <w:t>effective</w:t>
      </w:r>
      <w:r>
        <w:rPr>
          <w:spacing w:val="-11"/>
        </w:rPr>
        <w:t xml:space="preserve"> </w:t>
      </w:r>
      <w:r>
        <w:t>compensation</w:t>
      </w:r>
      <w:r>
        <w:rPr>
          <w:spacing w:val="-11"/>
        </w:rPr>
        <w:t xml:space="preserve"> </w:t>
      </w:r>
      <w:r>
        <w:t>structures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29"/>
          <w:w w:val="99"/>
        </w:rPr>
        <w:t xml:space="preserve"> </w:t>
      </w:r>
      <w:r>
        <w:rPr>
          <w:spacing w:val="-1"/>
        </w:rPr>
        <w:t>leadership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tracks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districts.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519" w:hanging="360"/>
      </w:pPr>
      <w:r>
        <w:rPr>
          <w:spacing w:val="-1"/>
        </w:rPr>
        <w:t>Identify</w:t>
      </w:r>
      <w:r>
        <w:rPr>
          <w:spacing w:val="-7"/>
        </w:rPr>
        <w:t xml:space="preserve"> </w:t>
      </w:r>
      <w:r>
        <w:rPr>
          <w:spacing w:val="-1"/>
        </w:rPr>
        <w:t>district-level</w:t>
      </w:r>
      <w:r>
        <w:rPr>
          <w:spacing w:val="-5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rPr>
          <w:spacing w:val="-1"/>
        </w:rPr>
        <w:t>serve</w:t>
      </w:r>
      <w:r>
        <w:rPr>
          <w:spacing w:val="-8"/>
        </w:rPr>
        <w:t xml:space="preserve"> </w:t>
      </w:r>
      <w:r>
        <w:t>as</w:t>
      </w:r>
      <w:r>
        <w:rPr>
          <w:spacing w:val="35"/>
          <w:w w:val="99"/>
        </w:rPr>
        <w:t xml:space="preserve"> </w:t>
      </w:r>
      <w:r>
        <w:t>“stretch”</w:t>
      </w:r>
      <w:r>
        <w:rPr>
          <w:spacing w:val="-12"/>
        </w:rPr>
        <w:t xml:space="preserve"> </w:t>
      </w:r>
      <w:r>
        <w:t>opportunities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participants.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229" w:hanging="360"/>
      </w:pPr>
      <w:r>
        <w:t>Draft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9"/>
        </w:rPr>
        <w:t xml:space="preserve"> </w:t>
      </w:r>
      <w:r>
        <w:t>schedule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structure</w:t>
      </w:r>
      <w:r>
        <w:rPr>
          <w:spacing w:val="-10"/>
        </w:rPr>
        <w:t xml:space="preserve"> </w:t>
      </w:r>
      <w:r>
        <w:t>addressing</w:t>
      </w:r>
      <w:r>
        <w:rPr>
          <w:spacing w:val="27"/>
          <w:w w:val="99"/>
        </w:rPr>
        <w:t xml:space="preserve"> </w:t>
      </w:r>
      <w:r>
        <w:rPr>
          <w:spacing w:val="-1"/>
        </w:rPr>
        <w:t>supplemental</w:t>
      </w:r>
      <w:r>
        <w:rPr>
          <w:spacing w:val="-9"/>
        </w:rPr>
        <w:t xml:space="preserve"> </w:t>
      </w:r>
      <w:r>
        <w:t>skill-building</w:t>
      </w:r>
      <w:r>
        <w:rPr>
          <w:spacing w:val="-8"/>
        </w:rPr>
        <w:t xml:space="preserve"> </w:t>
      </w:r>
      <w:r>
        <w:rPr>
          <w:spacing w:val="-1"/>
        </w:rPr>
        <w:t>sessions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“stretch”</w:t>
      </w:r>
      <w:r>
        <w:rPr>
          <w:spacing w:val="33"/>
          <w:w w:val="99"/>
        </w:rPr>
        <w:t xml:space="preserve"> </w:t>
      </w:r>
      <w:r>
        <w:rPr>
          <w:spacing w:val="-1"/>
        </w:rPr>
        <w:t>assignment.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131" w:hanging="360"/>
      </w:pPr>
      <w:r>
        <w:rPr>
          <w:spacing w:val="-1"/>
        </w:rPr>
        <w:t>Define</w:t>
      </w:r>
      <w:r>
        <w:rPr>
          <w:spacing w:val="-9"/>
        </w:rPr>
        <w:t xml:space="preserve"> </w:t>
      </w:r>
      <w:r>
        <w:rPr>
          <w:spacing w:val="-1"/>
        </w:rPr>
        <w:t>compensation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participants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t>approved</w:t>
      </w:r>
      <w:r>
        <w:rPr>
          <w:spacing w:val="55"/>
          <w:w w:val="99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district</w:t>
      </w:r>
      <w:r>
        <w:rPr>
          <w:spacing w:val="-10"/>
        </w:rPr>
        <w:t xml:space="preserve"> </w:t>
      </w:r>
      <w:r>
        <w:t>leadership.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select</w:t>
      </w:r>
      <w:r>
        <w:rPr>
          <w:spacing w:val="-4"/>
        </w:rPr>
        <w:t xml:space="preserve"> </w:t>
      </w:r>
      <w:r>
        <w:rPr>
          <w:spacing w:val="-1"/>
        </w:rPr>
        <w:t>participants.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31"/>
        <w:ind w:right="192" w:hanging="360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structured</w:t>
      </w:r>
      <w:r>
        <w:rPr>
          <w:spacing w:val="-8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participants</w:t>
      </w:r>
      <w:r>
        <w:rPr>
          <w:spacing w:val="49"/>
          <w:w w:val="9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complete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t>stretch</w:t>
      </w:r>
      <w:r>
        <w:rPr>
          <w:spacing w:val="-8"/>
        </w:rPr>
        <w:t xml:space="preserve"> </w:t>
      </w:r>
      <w:r>
        <w:rPr>
          <w:spacing w:val="-1"/>
        </w:rPr>
        <w:t>assignments.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Develop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content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skill-building</w:t>
      </w:r>
      <w:r>
        <w:rPr>
          <w:spacing w:val="-8"/>
        </w:rPr>
        <w:t xml:space="preserve"> </w:t>
      </w:r>
      <w:r>
        <w:rPr>
          <w:spacing w:val="-1"/>
        </w:rPr>
        <w:t>sessions</w:t>
      </w:r>
      <w:r>
        <w:rPr>
          <w:spacing w:val="-7"/>
        </w:rPr>
        <w:t xml:space="preserve"> </w:t>
      </w:r>
      <w:r>
        <w:t>and</w:t>
      </w:r>
      <w:r>
        <w:rPr>
          <w:spacing w:val="41"/>
          <w:w w:val="99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individuals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rPr>
          <w:spacing w:val="-1"/>
        </w:rPr>
        <w:t>session.</w:t>
      </w:r>
    </w:p>
    <w:p w:rsidR="00CF73E3" w:rsidRDefault="00CF73E3">
      <w:pPr>
        <w:pStyle w:val="Heading7"/>
        <w:kinsoku w:val="0"/>
        <w:overflowPunct w:val="0"/>
        <w:rPr>
          <w:b w:val="0"/>
          <w:bCs w:val="0"/>
        </w:rPr>
      </w:pPr>
      <w:r>
        <w:rPr>
          <w:spacing w:val="-1"/>
        </w:rPr>
        <w:t>Implement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leadership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3"/>
        </w:rPr>
        <w:t xml:space="preserve"> </w:t>
      </w:r>
      <w:r>
        <w:t>program.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6"/>
        <w:ind w:hanging="360"/>
      </w:pPr>
      <w:r>
        <w:rPr>
          <w:spacing w:val="-1"/>
        </w:rPr>
        <w:t>Select</w:t>
      </w:r>
      <w:r>
        <w:rPr>
          <w:spacing w:val="-13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rPr>
          <w:spacing w:val="-1"/>
        </w:rPr>
        <w:t>participants.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t>Pair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rPr>
          <w:spacing w:val="-1"/>
        </w:rPr>
        <w:t>participants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in-district</w:t>
      </w:r>
      <w:r>
        <w:rPr>
          <w:spacing w:val="-7"/>
        </w:rPr>
        <w:t xml:space="preserve"> </w:t>
      </w:r>
      <w:r>
        <w:t>mentor.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hanging="360"/>
      </w:pPr>
      <w:r>
        <w:rPr>
          <w:spacing w:val="-1"/>
        </w:rPr>
        <w:t>Convene</w:t>
      </w:r>
      <w:r>
        <w:rPr>
          <w:spacing w:val="-13"/>
        </w:rPr>
        <w:t xml:space="preserve"> </w:t>
      </w:r>
      <w:r>
        <w:t>monthly</w:t>
      </w:r>
      <w:r>
        <w:rPr>
          <w:spacing w:val="-13"/>
        </w:rPr>
        <w:t xml:space="preserve"> </w:t>
      </w:r>
      <w:r>
        <w:t>skill-building</w:t>
      </w:r>
      <w:r>
        <w:rPr>
          <w:spacing w:val="-13"/>
        </w:rPr>
        <w:t xml:space="preserve"> </w:t>
      </w:r>
      <w:r>
        <w:rPr>
          <w:spacing w:val="-1"/>
        </w:rPr>
        <w:t>sessions.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673" w:hanging="360"/>
      </w:pPr>
      <w:r>
        <w:rPr>
          <w:spacing w:val="-1"/>
        </w:rPr>
        <w:t>Participants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rPr>
          <w:spacing w:val="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t>stretch</w:t>
      </w:r>
      <w:r>
        <w:rPr>
          <w:spacing w:val="-8"/>
        </w:rPr>
        <w:t xml:space="preserve"> </w:t>
      </w:r>
      <w:r>
        <w:rPr>
          <w:spacing w:val="-1"/>
        </w:rPr>
        <w:t>assignments</w:t>
      </w:r>
      <w:r>
        <w:rPr>
          <w:spacing w:val="51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summer.</w:t>
      </w:r>
    </w:p>
    <w:p w:rsidR="00CF73E3" w:rsidRDefault="00CF73E3">
      <w:pPr>
        <w:pStyle w:val="BodyText"/>
        <w:kinsoku w:val="0"/>
        <w:overflowPunct w:val="0"/>
        <w:spacing w:before="3" w:line="275" w:lineRule="auto"/>
        <w:ind w:left="387" w:right="1546" w:firstLine="0"/>
        <w:rPr>
          <w:spacing w:val="-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Dec.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1:</w:t>
      </w:r>
      <w:r>
        <w:rPr>
          <w:b/>
          <w:bCs/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Stretch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assignments </w:t>
      </w:r>
      <w:r>
        <w:rPr>
          <w:sz w:val="16"/>
          <w:szCs w:val="16"/>
        </w:rPr>
        <w:t>for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program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will </w:t>
      </w:r>
      <w:r>
        <w:rPr>
          <w:sz w:val="16"/>
          <w:szCs w:val="16"/>
        </w:rPr>
        <w:t>be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identified.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2"/>
        <w:ind w:left="0" w:firstLine="0"/>
        <w:rPr>
          <w:sz w:val="19"/>
          <w:szCs w:val="19"/>
        </w:rPr>
      </w:pPr>
    </w:p>
    <w:p w:rsidR="00CF73E3" w:rsidRDefault="00CF73E3">
      <w:pPr>
        <w:pStyle w:val="BodyText"/>
        <w:kinsoku w:val="0"/>
        <w:overflowPunct w:val="0"/>
        <w:spacing w:line="276" w:lineRule="auto"/>
        <w:ind w:left="236" w:right="1775" w:firstLine="0"/>
        <w:rPr>
          <w:spacing w:val="-1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Dec.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1: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The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selection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process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participants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will </w:t>
      </w:r>
      <w:r>
        <w:rPr>
          <w:sz w:val="16"/>
          <w:szCs w:val="16"/>
        </w:rPr>
        <w:t>be</w:t>
      </w:r>
      <w:r>
        <w:rPr>
          <w:spacing w:val="-1"/>
          <w:sz w:val="16"/>
          <w:szCs w:val="16"/>
        </w:rPr>
        <w:t xml:space="preserve"> defined.</w:t>
      </w: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ind w:left="0" w:firstLine="0"/>
        <w:rPr>
          <w:sz w:val="16"/>
          <w:szCs w:val="16"/>
        </w:rPr>
      </w:pPr>
    </w:p>
    <w:p w:rsidR="00CF73E3" w:rsidRDefault="00CF73E3">
      <w:pPr>
        <w:pStyle w:val="BodyText"/>
        <w:kinsoku w:val="0"/>
        <w:overflowPunct w:val="0"/>
        <w:spacing w:before="99" w:line="278" w:lineRule="auto"/>
        <w:ind w:left="1230" w:right="94" w:firstLine="0"/>
        <w:rPr>
          <w:spacing w:val="-2"/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Feb.</w:t>
      </w:r>
      <w:r>
        <w:rPr>
          <w:b/>
          <w:bCs/>
          <w:sz w:val="16"/>
          <w:szCs w:val="16"/>
        </w:rPr>
        <w:t xml:space="preserve"> 1:</w:t>
      </w:r>
      <w:r>
        <w:rPr>
          <w:b/>
          <w:bCs/>
          <w:spacing w:val="-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Program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participants </w:t>
      </w:r>
      <w:r>
        <w:rPr>
          <w:spacing w:val="-2"/>
          <w:sz w:val="16"/>
          <w:szCs w:val="16"/>
        </w:rPr>
        <w:t>selected.</w:t>
      </w:r>
    </w:p>
    <w:p w:rsidR="00CF73E3" w:rsidRDefault="00CF73E3">
      <w:pPr>
        <w:pStyle w:val="BodyText"/>
        <w:kinsoku w:val="0"/>
        <w:overflowPunct w:val="0"/>
        <w:spacing w:before="99" w:line="278" w:lineRule="auto"/>
        <w:ind w:left="1230" w:right="94" w:firstLine="0"/>
        <w:rPr>
          <w:spacing w:val="-2"/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381" w:space="2656"/>
            <w:col w:w="3323"/>
          </w:cols>
          <w:noEndnote/>
        </w:sectPr>
      </w:pPr>
    </w:p>
    <w:p w:rsidR="00CF73E3" w:rsidRDefault="00FB460B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8"/>
          <w:szCs w:val="8"/>
        </w:rPr>
      </w:pPr>
      <w:r w:rsidRPr="00FB460B">
        <w:rPr>
          <w:noProof/>
          <w:lang w:eastAsia="zh-CN" w:bidi="km-KH"/>
        </w:rPr>
        <w:lastRenderedPageBreak/>
        <w:pict>
          <v:group id="_x0000_s5818" style="position:absolute;margin-left:48.5pt;margin-top:50.3pt;width:543.45pt;height:681.65pt;z-index:-251633664;mso-position-horizontal-relative:page;mso-position-vertical-relative:page" coordorigin="970,1006" coordsize="10869,13633" o:allowincell="f">
            <v:shape id="_x0000_s5819" style="position:absolute;left:1012;top:1055;width:10788;height:20;mso-position-horizontal-relative:page;mso-position-vertical-relative:page" coordsize="10788,20" o:allowincell="f" path="m,l10787,e" filled="f" strokecolor="#006142" strokeweight="3.94pt">
              <v:path arrowok="t"/>
            </v:shape>
            <v:shape id="_x0000_s5820" style="position:absolute;left:1012;top:1094;width:104;height:819;mso-position-horizontal-relative:page;mso-position-vertical-relative:page" coordsize="104,819" o:allowincell="f" path="m,818r103,l103,,,,,818xe" fillcolor="#006142" stroked="f">
              <v:path arrowok="t"/>
            </v:shape>
            <v:shape id="_x0000_s5821" style="position:absolute;left:11697;top:1094;width:104;height:819;mso-position-horizontal-relative:page;mso-position-vertical-relative:page" coordsize="104,819" o:allowincell="f" path="m,818r103,l103,,,,,818xe" fillcolor="#006142" stroked="f">
              <v:path arrowok="t"/>
            </v:shape>
            <v:shape id="_x0000_s5822" style="position:absolute;left:1012;top:1951;width:10788;height:20;mso-position-horizontal-relative:page;mso-position-vertical-relative:page" coordsize="10788,20" o:allowincell="f" path="m,l10787,e" filled="f" strokecolor="#006142" strokeweight="3.94pt">
              <v:path arrowok="t"/>
            </v:shape>
            <v:shape id="_x0000_s5823" style="position:absolute;left:1115;top:1094;width:10582;height:274;mso-position-horizontal-relative:page;mso-position-vertical-relative:page" coordsize="10582,274" o:allowincell="f" path="m,273r10581,l10581,,,,,273xe" fillcolor="#006142" stroked="f">
              <v:path arrowok="t"/>
            </v:shape>
            <v:shape id="_x0000_s5824" style="position:absolute;left:1115;top:1367;width:10582;height:272;mso-position-horizontal-relative:page;mso-position-vertical-relative:page" coordsize="10582,272" o:allowincell="f" path="m,271r10581,l10581,,,,,271xe" fillcolor="#006142" stroked="f">
              <v:path arrowok="t"/>
            </v:shape>
            <v:shape id="_x0000_s5825" style="position:absolute;left:1115;top:1639;width:10582;height:275;mso-position-horizontal-relative:page;mso-position-vertical-relative:page" coordsize="10582,275" o:allowincell="f" path="m,274r10581,l10581,,,,,274xe" fillcolor="#006142" stroked="f">
              <v:path arrowok="t"/>
            </v:shape>
            <v:shape id="_x0000_s5826" style="position:absolute;left:1003;top:1012;width:10807;height:20;mso-position-horizontal-relative:page;mso-position-vertical-relative:page" coordsize="10807,20" o:allowincell="f" path="m,l10806,e" filled="f" strokeweight=".20458mm">
              <v:path arrowok="t"/>
            </v:shape>
            <v:shape id="_x0000_s5827" style="position:absolute;left:1007;top:1017;width:20;height:13613;mso-position-horizontal-relative:page;mso-position-vertical-relative:page" coordsize="20,13613" o:allowincell="f" path="m,l,13612e" filled="f" strokeweight=".20458mm">
              <v:path arrowok="t"/>
            </v:shape>
            <v:shape id="_x0000_s5828" style="position:absolute;left:11805;top:1017;width:20;height:5997;mso-position-horizontal-relative:page;mso-position-vertical-relative:page" coordsize="20,5997" o:allowincell="f" path="m,l,5996e" filled="f" strokeweight=".58pt">
              <v:path arrowok="t"/>
            </v:shape>
            <v:shape id="_x0000_s5829" style="position:absolute;left:1012;top:1999;width:104;height:704;mso-position-horizontal-relative:page;mso-position-vertical-relative:page" coordsize="104,704" o:allowincell="f" path="m,703r103,l103,,,,,703xe" fillcolor="#d9d9d9" stroked="f">
              <v:path arrowok="t"/>
            </v:shape>
            <v:shape id="_x0000_s5830" style="position:absolute;left:10540;top:1999;width:1260;height:704;mso-position-horizontal-relative:page;mso-position-vertical-relative:page" coordsize="1260,704" o:allowincell="f" path="m,703r1260,l1260,,,,,703xe" fillcolor="#d9d9d9" stroked="f">
              <v:path arrowok="t"/>
            </v:shape>
            <v:shape id="_x0000_s5831" style="position:absolute;left:1012;top:2702;width:10788;height:406;mso-position-horizontal-relative:page;mso-position-vertical-relative:page" coordsize="10788,406" o:allowincell="f" path="m,405r10787,l10787,,,,,405xe" fillcolor="#d9d9d9" stroked="f">
              <v:path arrowok="t"/>
            </v:shape>
            <v:shape id="_x0000_s5832" style="position:absolute;left:1115;top:1999;width:9425;height:387;mso-position-horizontal-relative:page;mso-position-vertical-relative:page" coordsize="9425,387" o:allowincell="f" path="m,386r9424,l9424,,,,,386xe" fillcolor="#d9d9d9" stroked="f">
              <v:path arrowok="t"/>
            </v:shape>
            <v:shape id="_x0000_s5833" style="position:absolute;left:1115;top:2385;width:9425;height:317;mso-position-horizontal-relative:page;mso-position-vertical-relative:page" coordsize="9425,317" o:allowincell="f" path="m,316r9424,l9424,,,,,316xe" fillcolor="#d9d9d9" stroked="f">
              <v:path arrowok="t"/>
            </v:shape>
            <v:shape id="_x0000_s5834" style="position:absolute;left:1003;top:1994;width:10807;height:20;mso-position-horizontal-relative:page;mso-position-vertical-relative:page" coordsize="10807,20" o:allowincell="f" path="m,l10806,e" filled="f" strokeweight=".20458mm">
              <v:path arrowok="t"/>
            </v:shape>
            <v:shape id="_x0000_s5835" style="position:absolute;left:1003;top:3113;width:10807;height:20;mso-position-horizontal-relative:page;mso-position-vertical-relative:page" coordsize="10807,20" o:allowincell="f" path="m,l10806,e" filled="f" strokeweight=".58pt">
              <v:path arrowok="t"/>
            </v:shape>
            <v:shape id="_x0000_s5836" style="position:absolute;left:1003;top:3624;width:10807;height:20;mso-position-horizontal-relative:page;mso-position-vertical-relative:page" coordsize="10807,20" o:allowincell="f" path="m,l10806,e" filled="f" strokeweight=".20458mm">
              <v:path arrowok="t"/>
            </v:shape>
            <v:shape id="_x0000_s5837" style="position:absolute;left:1003;top:5141;width:10807;height:20;mso-position-horizontal-relative:page;mso-position-vertical-relative:page" coordsize="10807,20" o:allowincell="f" path="m,l10806,e" filled="f" strokeweight=".58pt">
              <v:path arrowok="t"/>
            </v:shape>
            <v:shape id="_x0000_s5838" style="position:absolute;left:1012;top:6564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5839" style="position:absolute;left:11697;top:6564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5840" style="position:absolute;left:1012;top:6905;width:10788;height:108;mso-position-horizontal-relative:page;mso-position-vertical-relative:page" coordsize="10788,108" o:allowincell="f" path="m,107r10787,l10787,,,,,107xe" fillcolor="#d9d9d9" stroked="f">
              <v:path arrowok="t"/>
            </v:shape>
            <v:shape id="_x0000_s5841" style="position:absolute;left:1115;top:6564;width:10582;height:341;mso-position-horizontal-relative:page;mso-position-vertical-relative:page" coordsize="10582,341" o:allowincell="f" path="m,340r10581,l10581,,,,,340xe" fillcolor="#d9d9d9" stroked="f">
              <v:path arrowok="t"/>
            </v:shape>
            <v:shape id="_x0000_s5842" style="position:absolute;left:1003;top:6560;width:10807;height:20;mso-position-horizontal-relative:page;mso-position-vertical-relative:page" coordsize="10807,20" o:allowincell="f" path="m,l10806,e" filled="f" strokeweight=".58pt">
              <v:path arrowok="t"/>
            </v:shape>
            <v:shape id="_x0000_s5843" style="position:absolute;left:1012;top:7032;width:104;height:252;mso-position-horizontal-relative:page;mso-position-vertical-relative:page" coordsize="104,252" o:allowincell="f" path="m,252r103,l103,,,,,252xe" fillcolor="#e0d1a7" stroked="f">
              <v:path arrowok="t"/>
            </v:shape>
            <v:shape id="_x0000_s5844" style="position:absolute;left:6205;top:7032;width:104;height:252;mso-position-horizontal-relative:page;mso-position-vertical-relative:page" coordsize="104,252" o:allowincell="f" path="m,252r103,l103,,,,,252xe" fillcolor="#e0d1a7" stroked="f">
              <v:path arrowok="t"/>
            </v:shape>
            <v:shape id="_x0000_s5845" style="position:absolute;left:1012;top:7325;width:5296;height:20;mso-position-horizontal-relative:page;mso-position-vertical-relative:page" coordsize="5296,20" o:allowincell="f" path="m,l5295,e" filled="f" strokecolor="#e0d1a7" strokeweight="1.47458mm">
              <v:path arrowok="t"/>
            </v:shape>
            <v:shape id="_x0000_s5846" style="position:absolute;left:1115;top:7032;width:5089;height:252;mso-position-horizontal-relative:page;mso-position-vertical-relative:page" coordsize="5089,252" o:allowincell="f" path="m,252r5089,l5089,,,,,252xe" fillcolor="#e0d1a7" stroked="f">
              <v:path arrowok="t"/>
            </v:shape>
            <v:shape id="_x0000_s5847" style="position:absolute;left:6317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48" style="position:absolute;left:6755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49" style="position:absolute;left:6317;top:7193;width:541;height:173;mso-position-horizontal-relative:page;mso-position-vertical-relative:page" coordsize="541,173" o:allowincell="f" path="m,172r540,l540,,,,,172xe" fillcolor="#e0d1a7" stroked="f">
              <v:path arrowok="t"/>
            </v:shape>
            <v:shape id="_x0000_s5850" style="position:absolute;left:6420;top:7032;width:335;height:161;mso-position-horizontal-relative:page;mso-position-vertical-relative:page" coordsize="335,161" o:allowincell="f" path="m,160r334,l334,,,,,160xe" fillcolor="#e0d1a7" stroked="f">
              <v:path arrowok="t"/>
            </v:shape>
            <v:shape id="_x0000_s5851" style="position:absolute;left:6867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52" style="position:absolute;left:7304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53" style="position:absolute;left:6867;top:7193;width:540;height:173;mso-position-horizontal-relative:page;mso-position-vertical-relative:page" coordsize="540,173" o:allowincell="f" path="m,172r540,l540,,,,,172xe" fillcolor="#e0d1a7" stroked="f">
              <v:path arrowok="t"/>
            </v:shape>
            <v:shape id="_x0000_s5854" style="position:absolute;left:6970;top:7032;width:334;height:161;mso-position-horizontal-relative:page;mso-position-vertical-relative:page" coordsize="334,161" o:allowincell="f" path="m,160r333,l333,,,,,160xe" fillcolor="#e0d1a7" stroked="f">
              <v:path arrowok="t"/>
            </v:shape>
            <v:shape id="_x0000_s5855" style="position:absolute;left:7417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56" style="position:absolute;left:7854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57" style="position:absolute;left:7417;top:7193;width:540;height:173;mso-position-horizontal-relative:page;mso-position-vertical-relative:page" coordsize="540,173" o:allowincell="f" path="m,172r540,l540,,,,,172xe" fillcolor="#e0d1a7" stroked="f">
              <v:path arrowok="t"/>
            </v:shape>
            <v:shape id="_x0000_s5858" style="position:absolute;left:7520;top:7032;width:334;height:161;mso-position-horizontal-relative:page;mso-position-vertical-relative:page" coordsize="334,161" o:allowincell="f" path="m,160r333,l333,,,,,160xe" fillcolor="#e0d1a7" stroked="f">
              <v:path arrowok="t"/>
            </v:shape>
            <v:shape id="_x0000_s5859" style="position:absolute;left:7966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60" style="position:absolute;left:8401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61" style="position:absolute;left:7966;top:7193;width:538;height:173;mso-position-horizontal-relative:page;mso-position-vertical-relative:page" coordsize="538,173" o:allowincell="f" path="m,172r537,l537,,,,,172xe" fillcolor="#e0d1a7" stroked="f">
              <v:path arrowok="t"/>
            </v:shape>
            <v:shape id="_x0000_s5862" style="position:absolute;left:8070;top:7032;width:332;height:161;mso-position-horizontal-relative:page;mso-position-vertical-relative:page" coordsize="332,161" o:allowincell="f" path="m,160r331,l331,,,,,160xe" fillcolor="#e0d1a7" stroked="f">
              <v:path arrowok="t"/>
            </v:shape>
            <v:shape id="_x0000_s5863" style="position:absolute;left:8514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64" style="position:absolute;left:8950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65" style="position:absolute;left:8514;top:7193;width:540;height:173;mso-position-horizontal-relative:page;mso-position-vertical-relative:page" coordsize="540,173" o:allowincell="f" path="m,172r540,l540,,,,,172xe" fillcolor="#e0d1a7" stroked="f">
              <v:path arrowok="t"/>
            </v:shape>
            <v:shape id="_x0000_s5866" style="position:absolute;left:8617;top:7032;width:334;height:161;mso-position-horizontal-relative:page;mso-position-vertical-relative:page" coordsize="334,161" o:allowincell="f" path="m,160r333,l333,,,,,160xe" fillcolor="#e0d1a7" stroked="f">
              <v:path arrowok="t"/>
            </v:shape>
            <v:shape id="_x0000_s5867" style="position:absolute;left:9063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68" style="position:absolute;left:9501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69" style="position:absolute;left:9063;top:7193;width:541;height:173;mso-position-horizontal-relative:page;mso-position-vertical-relative:page" coordsize="541,173" o:allowincell="f" path="m,172r540,l540,,,,,172xe" fillcolor="#e0d1a7" stroked="f">
              <v:path arrowok="t"/>
            </v:shape>
            <v:shape id="_x0000_s5870" style="position:absolute;left:9166;top:7032;width:335;height:161;mso-position-horizontal-relative:page;mso-position-vertical-relative:page" coordsize="335,161" o:allowincell="f" path="m,160r334,l334,,,,,160xe" fillcolor="#e0d1a7" stroked="f">
              <v:path arrowok="t"/>
            </v:shape>
            <v:shape id="_x0000_s5871" style="position:absolute;left:9613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72" style="position:absolute;left:10050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73" style="position:absolute;left:9613;top:7193;width:540;height:173;mso-position-horizontal-relative:page;mso-position-vertical-relative:page" coordsize="540,173" o:allowincell="f" path="m,172r540,l540,,,,,172xe" fillcolor="#e0d1a7" stroked="f">
              <v:path arrowok="t"/>
            </v:shape>
            <v:shape id="_x0000_s5874" style="position:absolute;left:9717;top:7032;width:334;height:161;mso-position-horizontal-relative:page;mso-position-vertical-relative:page" coordsize="334,161" o:allowincell="f" path="m,160r333,l333,,,,,160xe" fillcolor="#e0d1a7" stroked="f">
              <v:path arrowok="t"/>
            </v:shape>
            <v:shape id="_x0000_s5875" style="position:absolute;left:10163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76" style="position:absolute;left:10598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77" style="position:absolute;left:10163;top:7193;width:538;height:173;mso-position-horizontal-relative:page;mso-position-vertical-relative:page" coordsize="538,173" o:allowincell="f" path="m,172r537,l537,,,,,172xe" fillcolor="#e0d1a7" stroked="f">
              <v:path arrowok="t"/>
            </v:shape>
            <v:shape id="_x0000_s5878" style="position:absolute;left:10266;top:7032;width:332;height:161;mso-position-horizontal-relative:page;mso-position-vertical-relative:page" coordsize="332,161" o:allowincell="f" path="m,160r331,l331,,,,,160xe" fillcolor="#e0d1a7" stroked="f">
              <v:path arrowok="t"/>
            </v:shape>
            <v:shape id="_x0000_s5879" style="position:absolute;left:10713;top:7032;width:101;height:161;mso-position-horizontal-relative:page;mso-position-vertical-relative:page" coordsize="101,161" o:allowincell="f" path="m,160r100,l100,,,,,160xe" fillcolor="#e0d1a7" stroked="f">
              <v:path arrowok="t"/>
            </v:shape>
            <v:shape id="_x0000_s5880" style="position:absolute;left:11147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81" style="position:absolute;left:10713;top:7193;width:538;height:173;mso-position-horizontal-relative:page;mso-position-vertical-relative:page" coordsize="538,173" o:allowincell="f" path="m,172r537,l537,,,,,172xe" fillcolor="#e0d1a7" stroked="f">
              <v:path arrowok="t"/>
            </v:shape>
            <v:shape id="_x0000_s5882" style="position:absolute;left:10813;top:7032;width:334;height:161;mso-position-horizontal-relative:page;mso-position-vertical-relative:page" coordsize="334,161" o:allowincell="f" path="m,160r333,l333,,,,,160xe" fillcolor="#e0d1a7" stroked="f">
              <v:path arrowok="t"/>
            </v:shape>
            <v:shape id="_x0000_s5883" style="position:absolute;left:11260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84" style="position:absolute;left:11701;top:7032;width:104;height:161;mso-position-horizontal-relative:page;mso-position-vertical-relative:page" coordsize="104,161" o:allowincell="f" path="m,160r103,l103,,,,,160xe" fillcolor="#e0d1a7" stroked="f">
              <v:path arrowok="t"/>
            </v:shape>
            <v:shape id="_x0000_s5885" style="position:absolute;left:11260;top:7193;width:545;height:173;mso-position-horizontal-relative:page;mso-position-vertical-relative:page" coordsize="545,173" o:allowincell="f" path="m,172r544,l544,,,,,172xe" fillcolor="#e0d1a7" stroked="f">
              <v:path arrowok="t"/>
            </v:shape>
            <v:shape id="_x0000_s5886" style="position:absolute;left:11363;top:7032;width:339;height:161;mso-position-horizontal-relative:page;mso-position-vertical-relative:page" coordsize="339,161" o:allowincell="f" path="m,160r338,l338,,,,,160xe" fillcolor="#e0d1a7" stroked="f">
              <v:path arrowok="t"/>
            </v:shape>
            <v:shape id="_x0000_s5887" style="position:absolute;left:1003;top:7028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888" style="position:absolute;left:6313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889" style="position:absolute;left:6863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890" style="position:absolute;left:7412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891" style="position:absolute;left:7962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892" style="position:absolute;left:8509;top:7032;width:20;height:3183;mso-position-horizontal-relative:page;mso-position-vertical-relative:page" coordsize="20,3183" o:allowincell="f" path="m,l,3182e" filled="f" strokeweight=".48pt">
              <v:stroke dashstyle="dash"/>
              <v:path arrowok="t"/>
            </v:shape>
            <v:shape id="_x0000_s5893" style="position:absolute;left:8509;top:11055;width:20;height:3575;mso-position-horizontal-relative:page;mso-position-vertical-relative:page" coordsize="20,3575" o:allowincell="f" path="m,l,3574e" filled="f" strokeweight=".48pt">
              <v:stroke dashstyle="dash"/>
              <v:path arrowok="t"/>
            </v:shape>
            <v:shape id="_x0000_s5894" style="position:absolute;left:9058;top:7032;width:20;height:3183;mso-position-horizontal-relative:page;mso-position-vertical-relative:page" coordsize="20,3183" o:allowincell="f" path="m,l,3182e" filled="f" strokeweight=".48pt">
              <v:stroke dashstyle="dash"/>
              <v:path arrowok="t"/>
            </v:shape>
            <v:shape id="_x0000_s5895" style="position:absolute;left:9058;top:11055;width:20;height:3575;mso-position-horizontal-relative:page;mso-position-vertical-relative:page" coordsize="20,3575" o:allowincell="f" path="m,l,3574e" filled="f" strokeweight=".48pt">
              <v:stroke dashstyle="dash"/>
              <v:path arrowok="t"/>
            </v:shape>
            <v:shape id="_x0000_s5896" style="position:absolute;left:9609;top:7032;width:20;height:3183;mso-position-horizontal-relative:page;mso-position-vertical-relative:page" coordsize="20,3183" o:allowincell="f" path="m,l,3182e" filled="f" strokeweight=".48pt">
              <v:stroke dashstyle="dash"/>
              <v:path arrowok="t"/>
            </v:shape>
            <v:shape id="_x0000_s5897" style="position:absolute;left:9609;top:11055;width:20;height:3575;mso-position-horizontal-relative:page;mso-position-vertical-relative:page" coordsize="20,3575" o:allowincell="f" path="m,l,3574e" filled="f" strokeweight=".48pt">
              <v:stroke dashstyle="dash"/>
              <v:path arrowok="t"/>
            </v:shape>
            <v:shape id="_x0000_s5898" style="position:absolute;left:10158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899" style="position:absolute;left:10705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900" style="position:absolute;left:11255;top:7032;width:20;height:7597;mso-position-horizontal-relative:page;mso-position-vertical-relative:page" coordsize="20,7597" o:allowincell="f" path="m,l,7596e" filled="f" strokeweight=".48pt">
              <v:stroke dashstyle="dash"/>
              <v:path arrowok="t"/>
            </v:shape>
            <v:shape id="_x0000_s5901" style="position:absolute;left:11810;top:7032;width:20;height:7597;mso-position-horizontal-relative:page;mso-position-vertical-relative:page" coordsize="20,7597" o:allowincell="f" path="m,l,7596e" filled="f" strokeweight=".58pt">
              <v:path arrowok="t"/>
            </v:shape>
            <v:shape id="_x0000_s5902" style="position:absolute;left:1003;top:7371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03" style="position:absolute;left:6308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04" style="position:absolute;left:6858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05" style="position:absolute;left:7407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06" style="position:absolute;left:7957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07" style="position:absolute;left:8504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08" style="position:absolute;left:9054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09" style="position:absolute;left:9604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0" style="position:absolute;left:10153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1" style="position:absolute;left:10701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2" style="position:absolute;left:11250;top:7371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3" style="position:absolute;left:1003;top:806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14" style="position:absolute;left:6308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5" style="position:absolute;left:6858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6" style="position:absolute;left:7407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7" style="position:absolute;left:7957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8" style="position:absolute;left:8504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19" style="position:absolute;left:9054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0" style="position:absolute;left:9604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1" style="position:absolute;left:10153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2" style="position:absolute;left:10701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3" style="position:absolute;left:11250;top:806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4" style="position:absolute;left:1003;top:8773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25" style="position:absolute;left:6308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6" style="position:absolute;left:6858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7" style="position:absolute;left:7407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8" style="position:absolute;left:7957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29" style="position:absolute;left:8504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0" style="position:absolute;left:9054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1" style="position:absolute;left:9604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2" style="position:absolute;left:10153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3" style="position:absolute;left:10701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4" style="position:absolute;left:11250;top:877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5" style="position:absolute;left:1003;top:9253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36" style="position:absolute;left:6308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7" style="position:absolute;left:6858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8" style="position:absolute;left:7407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39" style="position:absolute;left:7957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0" style="position:absolute;left:8504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1" style="position:absolute;left:9054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2" style="position:absolute;left:9604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3" style="position:absolute;left:10153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4" style="position:absolute;left:10701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5" style="position:absolute;left:11250;top:925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46" style="position:absolute;left:1003;top:9735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47" style="position:absolute;left:10071;top:10446;width:1744;height:20;mso-position-horizontal-relative:page;mso-position-vertical-relative:page" coordsize="1744,20" o:allowincell="f" path="m,l1743,e" filled="f" strokeweight=".20458mm">
              <v:path arrowok="t"/>
            </v:shape>
            <v:shape id="_x0000_s5948" style="position:absolute;left:1003;top:10446;width:7072;height:20;mso-position-horizontal-relative:page;mso-position-vertical-relative:page" coordsize="7072,20" o:allowincell="f" path="m,l7071,e" filled="f" strokeweight=".20458mm">
              <v:path arrowok="t"/>
            </v:shape>
            <v:shape id="_x0000_s5949" style="position:absolute;left:6308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0" style="position:absolute;left:6858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1" style="position:absolute;left:7407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2" style="position:absolute;left:7957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3" style="position:absolute;left:8504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4" style="position:absolute;left:9054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5" style="position:absolute;left:9604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6" style="position:absolute;left:10153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7" style="position:absolute;left:10701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8" style="position:absolute;left:11250;top:104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59" style="position:absolute;left:10071;top:10700;width:1744;height:20;mso-position-horizontal-relative:page;mso-position-vertical-relative:page" coordsize="1744,20" o:allowincell="f" path="m,l1743,e" filled="f" strokeweight=".58pt">
              <v:path arrowok="t"/>
            </v:shape>
            <v:shape id="_x0000_s5960" style="position:absolute;left:1003;top:10700;width:7072;height:20;mso-position-horizontal-relative:page;mso-position-vertical-relative:page" coordsize="7072,20" o:allowincell="f" path="m,l7071,e" filled="f" strokeweight=".58pt">
              <v:path arrowok="t"/>
            </v:shape>
            <v:shape id="_x0000_s5961" style="position:absolute;left:1003;top:1118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62" style="position:absolute;left:1003;top:1143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5963" style="position:absolute;left:6308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64" style="position:absolute;left:6858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65" style="position:absolute;left:7407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66" style="position:absolute;left:7957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67" style="position:absolute;left:8504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68" style="position:absolute;left:9054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69" style="position:absolute;left:9604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70" style="position:absolute;left:10153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71" style="position:absolute;left:10701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72" style="position:absolute;left:11250;top:1143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73" style="position:absolute;left:1003;top:11694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5974" style="position:absolute;left:1003;top:11948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5975" style="position:absolute;left:1003;top:12431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5976" style="position:absolute;left:1003;top:12686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5977" style="position:absolute;left:1003;top:13242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5978" style="position:absolute;left:1003;top:14634;width:10812;height:20;mso-position-horizontal-relative:page;mso-position-vertical-relative:page" coordsize="10812,20" o:allowincell="f" path="m,l10811,e" filled="f" strokeweight=".16931mm">
              <v:stroke dashstyle="dash"/>
              <v:path arrowok="t"/>
            </v:shape>
            <v:shape id="_x0000_s5979" style="position:absolute;left:6308;top:146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80" style="position:absolute;left:6858;top:146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81" style="position:absolute;left:8504;top:146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5982" style="position:absolute;left:9604;top:1463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rect id="_x0000_s5983" style="position:absolute;left:10718;top:1999;width:1060;height:1100;mso-position-horizontal-relative:page;mso-position-vertical-relative:page" o:allowincell="f" filled="f" stroked="f">
              <v:textbox style="mso-next-textbox:#_x0000_s5983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6275" cy="695325"/>
                          <wp:effectExtent l="19050" t="0" r="9525" b="0"/>
                          <wp:docPr id="262" name="Picture 262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5984" style="position:absolute;left:6318;top:8122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5985" style="position:absolute;left:6318;top:8122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5986" style="position:absolute;left:6318;top:8842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5987" style="position:absolute;left:6318;top:8842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5988" style="position:absolute;left:6318;top:9356;width:960;height:248;mso-position-horizontal-relative:page;mso-position-vertical-relative:page" coordsize="960,248" o:allowincell="f" path="m836,l,,,247r836,l960,123,836,xe" fillcolor="#0076a9" stroked="f">
              <v:path arrowok="t"/>
            </v:shape>
            <v:shape id="_x0000_s5989" style="position:absolute;left:6318;top:9356;width:960;height:248;mso-position-horizontal-relative:page;mso-position-vertical-relative:page" coordsize="960,248" o:allowincell="f" path="m,l836,,960,123,836,247,,247,,xe" filled="f" strokecolor="#00547a" strokeweight=".71964mm">
              <v:path arrowok="t"/>
            </v:shape>
            <v:shape id="_x0000_s5990" style="position:absolute;left:6318;top:9836;width:960;height:248;mso-position-horizontal-relative:page;mso-position-vertical-relative:page" coordsize="960,248" o:allowincell="f" path="m836,l,,,247r836,l960,123,836,xe" fillcolor="#0076a9" stroked="f">
              <v:path arrowok="t"/>
            </v:shape>
            <v:shape id="_x0000_s5991" style="position:absolute;left:6318;top:9836;width:960;height:248;mso-position-horizontal-relative:page;mso-position-vertical-relative:page" coordsize="960,248" o:allowincell="f" path="m,l836,,960,123,836,247,,247,,xe" filled="f" strokecolor="#00547a" strokeweight=".71964mm">
              <v:path arrowok="t"/>
            </v:shape>
            <v:shape id="_x0000_s5992" style="position:absolute;left:6574;top:10434;width:524;height:245;mso-position-horizontal-relative:page;mso-position-vertical-relative:page" coordsize="524,245" o:allowincell="f" path="m400,l,,,244r400,l523,122,400,xe" fillcolor="#0076a9" stroked="f">
              <v:path arrowok="t"/>
            </v:shape>
            <v:shape id="_x0000_s5993" style="position:absolute;left:6574;top:10434;width:524;height:245;mso-position-horizontal-relative:page;mso-position-vertical-relative:page" coordsize="524,245" o:allowincell="f" path="m,l400,,523,122,400,244,,244,,xe" filled="f" strokecolor="#00547a" strokeweight="2.04pt">
              <v:path arrowok="t"/>
            </v:shape>
            <v:shape id="_x0000_s5994" style="position:absolute;left:6843;top:10765;width:255;height:248;mso-position-horizontal-relative:page;mso-position-vertical-relative:page" coordsize="255,248" o:allowincell="f" path="m130,l,,,247r130,l254,123,130,xe" fillcolor="#0076a9" stroked="f">
              <v:path arrowok="t"/>
            </v:shape>
            <v:shape id="_x0000_s5995" style="position:absolute;left:6843;top:10765;width:255;height:248;mso-position-horizontal-relative:page;mso-position-vertical-relative:page" coordsize="255,248" o:allowincell="f" path="m,l130,,254,123,130,247,,247,,xe" filled="f" strokecolor="#00547a" strokeweight="2.04pt">
              <v:path arrowok="t"/>
            </v:shape>
            <v:shape id="_x0000_s5996" style="position:absolute;left:7174;top:11456;width:255;height:245;mso-position-horizontal-relative:page;mso-position-vertical-relative:page" coordsize="255,245" o:allowincell="f" path="m131,l,,,244r131,l254,122,131,xe" fillcolor="#0076a9" stroked="f">
              <v:path arrowok="t"/>
            </v:shape>
            <v:shape id="_x0000_s5997" style="position:absolute;left:7174;top:11456;width:255;height:245;mso-position-horizontal-relative:page;mso-position-vertical-relative:page" coordsize="255,245" o:allowincell="f" path="m,l131,,254,122,131,244,,244,,xe" filled="f" strokecolor="#00547a" strokeweight="2.04pt">
              <v:path arrowok="t"/>
            </v:shape>
            <v:shape id="_x0000_s5998" style="position:absolute;left:7174;top:11696;width:255;height:245;mso-position-horizontal-relative:page;mso-position-vertical-relative:page" coordsize="255,245" o:allowincell="f" path="m131,l,,,244r131,l254,122,131,xe" fillcolor="#0076a9" stroked="f">
              <v:path arrowok="t"/>
            </v:shape>
            <v:shape id="_x0000_s5999" style="position:absolute;left:7174;top:11696;width:255;height:245;mso-position-horizontal-relative:page;mso-position-vertical-relative:page" coordsize="255,245" o:allowincell="f" path="m,l131,,254,122,131,244,,244,,xe" filled="f" strokecolor="#00547a" strokeweight="2.04pt">
              <v:path arrowok="t"/>
            </v:shape>
            <v:shape id="_x0000_s6000" style="position:absolute;left:6994;top:11180;width:255;height:245;mso-position-horizontal-relative:page;mso-position-vertical-relative:page" coordsize="255,245" o:allowincell="f" path="m131,l,,,244r131,l254,122,131,xe" fillcolor="#0076a9" stroked="f">
              <v:path arrowok="t"/>
            </v:shape>
            <v:shape id="_x0000_s6001" style="position:absolute;left:6994;top:11180;width:255;height:245;mso-position-horizontal-relative:page;mso-position-vertical-relative:page" coordsize="255,245" o:allowincell="f" path="m,l131,,254,122,131,244,,244,,xe" filled="f" strokecolor="#00547a" strokeweight="2.04pt">
              <v:path arrowok="t"/>
            </v:shape>
            <v:shape id="_x0000_s6002" style="position:absolute;left:7503;top:11950;width:1532;height:248;mso-position-horizontal-relative:page;mso-position-vertical-relative:page" coordsize="1532,248" o:allowincell="f" path="m1407,l,,,247r1407,l1531,123,1407,xe" fillcolor="#0076a9" stroked="f">
              <v:path arrowok="t"/>
            </v:shape>
            <v:shape id="_x0000_s6003" style="position:absolute;left:7503;top:11950;width:1532;height:248;mso-position-horizontal-relative:page;mso-position-vertical-relative:page" coordsize="1532,248" o:allowincell="f" path="m,l1407,r124,123l1407,247,,247,,xe" filled="f" strokecolor="#00547a" strokeweight="2.04pt">
              <v:path arrowok="t"/>
            </v:shape>
            <v:shape id="_x0000_s6004" style="position:absolute;left:9109;top:12471;width:1529;height:245;mso-position-horizontal-relative:page;mso-position-vertical-relative:page" coordsize="1529,245" o:allowincell="f" path="m1406,l,,,244r1406,l1528,122,1406,xe" fillcolor="#0076a9" stroked="f">
              <v:path arrowok="t"/>
            </v:shape>
            <v:shape id="_x0000_s6005" style="position:absolute;left:9109;top:12471;width:1529;height:245;mso-position-horizontal-relative:page;mso-position-vertical-relative:page" coordsize="1529,245" o:allowincell="f" path="m,l1406,r122,122l1406,244,,244,,xe" filled="f" strokecolor="#00547a" strokeweight="2.04pt">
              <v:path arrowok="t"/>
            </v:shape>
            <v:shape id="_x0000_s6006" style="position:absolute;left:8074;top:10215;width:1997;height:840;mso-position-horizontal-relative:page;mso-position-vertical-relative:page" coordsize="1997,840" o:allowincell="f" path="m,840r1996,l1996,,,,,840xe" fillcolor="yellow" stroked="f">
              <v:path arrowok="t"/>
            </v:shape>
            <v:shape id="_x0000_s6007" style="position:absolute;left:8074;top:10215;width:1997;height:840;mso-position-horizontal-relative:page;mso-position-vertical-relative:page" coordsize="1997,840" o:allowincell="f" path="m,840r1996,l1996,,,,,840xe" filled="f" strokeweight="2.04pt">
              <v:path arrowok="t"/>
            </v:shape>
            <v:shape id="_x0000_s6008" style="position:absolute;left:7391;top:10658;width:642;height:521;mso-position-horizontal-relative:page;mso-position-vertical-relative:page" coordsize="642,521" o:allowincell="f" path="m641,l384,457,,520e" filled="f" strokeweight="2.04pt">
              <v:path arrowok="t"/>
            </v:shape>
            <v:rect id="_x0000_s6009" style="position:absolute;left:7010;top:11098;width:440;height:440;mso-position-horizontal-relative:page;mso-position-vertical-relative:page" o:allowincell="f" filled="f" stroked="f">
              <v:textbox style="mso-next-textbox:#_x0000_s6009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64" name="Picture 264" descr="1: Pilot new conferences model at selected schools and gather feedback. 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6010" style="position:absolute;left:7107;top:11163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6011" style="position:absolute;left:7107;top:11163;width:243;height:245;mso-position-horizontal-relative:page;mso-position-vertical-relative:page" coordsize="243,245" o:allowincell="f" path="m,122l121,,242,122,121,244,,122xe" filled="f" strokecolor="white" strokeweight="1.0583mm">
              <v:path arrowok="t"/>
            </v:shape>
            <v:shape id="_x0000_s6012" style="position:absolute;left:6318;top:13354;width:886;height:248;mso-position-horizontal-relative:page;mso-position-vertical-relative:page" coordsize="886,248" o:allowincell="f" path="m762,l,,,247r762,l885,123,762,xe" fillcolor="#0076a9" stroked="f">
              <v:path arrowok="t"/>
            </v:shape>
            <v:shape id="_x0000_s6013" style="position:absolute;left:6318;top:13354;width:886;height:248;mso-position-horizontal-relative:page;mso-position-vertical-relative:page" coordsize="886,248" o:allowincell="f" path="m,l762,,885,123,762,247,,247,,xe" filled="f" strokecolor="#00547a" strokeweight="2.04pt">
              <v:path arrowok="t"/>
            </v:shape>
            <w10:wrap anchorx="page" anchory="page"/>
          </v:group>
        </w:pic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27"/>
        <w:gridCol w:w="550"/>
        <w:gridCol w:w="541"/>
        <w:gridCol w:w="541"/>
        <w:gridCol w:w="568"/>
        <w:gridCol w:w="540"/>
        <w:gridCol w:w="549"/>
        <w:gridCol w:w="548"/>
        <w:gridCol w:w="566"/>
        <w:gridCol w:w="534"/>
        <w:gridCol w:w="718"/>
      </w:tblGrid>
      <w:tr w:rsidR="00CF73E3">
        <w:trPr>
          <w:trHeight w:hRule="exact" w:val="6324"/>
        </w:trPr>
        <w:tc>
          <w:tcPr>
            <w:tcW w:w="1108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TableParagraph"/>
              <w:kinsoku w:val="0"/>
              <w:overflowPunct w:val="0"/>
              <w:spacing w:before="80"/>
              <w:ind w:left="328" w:right="320"/>
              <w:jc w:val="center"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Objective</w:t>
            </w:r>
            <w:r>
              <w:rPr>
                <w:rFonts w:ascii="Georgia" w:hAnsi="Georgia" w:cs="Georgia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4:</w:t>
            </w:r>
            <w:r>
              <w:rPr>
                <w:rFonts w:ascii="Georgia" w:hAnsi="Georgia" w:cs="Georgia"/>
                <w:b/>
                <w:bCs/>
                <w:color w:val="FFFFFF"/>
                <w:spacing w:val="-7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Create,</w:t>
            </w:r>
            <w:r>
              <w:rPr>
                <w:rFonts w:ascii="Georgia" w:hAnsi="Georgia" w:cs="Georgia"/>
                <w:b/>
                <w:bCs/>
                <w:color w:val="FFFFFF"/>
                <w:spacing w:val="-11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communicate,</w:t>
            </w:r>
            <w:r>
              <w:rPr>
                <w:rFonts w:ascii="Georgia" w:hAnsi="Georgia" w:cs="Georgia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build,</w:t>
            </w:r>
            <w:r>
              <w:rPr>
                <w:rFonts w:ascii="Georgia" w:hAnsi="Georgia" w:cs="Georgia"/>
                <w:b/>
                <w:bCs/>
                <w:color w:val="FFFFFF"/>
                <w:spacing w:val="-9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and</w:t>
            </w:r>
            <w:r>
              <w:rPr>
                <w:rFonts w:ascii="Georgia" w:hAnsi="Georgia" w:cs="Georgia"/>
                <w:b/>
                <w:bCs/>
                <w:color w:val="FFFFFF"/>
                <w:spacing w:val="-9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support</w:t>
            </w:r>
            <w:r>
              <w:rPr>
                <w:rFonts w:ascii="Georgia" w:hAnsi="Georgia" w:cs="Georgia"/>
                <w:b/>
                <w:bCs/>
                <w:color w:val="FFFFFF"/>
                <w:spacing w:val="-7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momentum</w:t>
            </w:r>
            <w:r>
              <w:rPr>
                <w:rFonts w:ascii="Georgia" w:hAnsi="Georgia" w:cs="Georgia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for</w:t>
            </w:r>
            <w:r>
              <w:rPr>
                <w:rFonts w:ascii="Georgia" w:hAnsi="Georgia" w:cs="Georgia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a</w:t>
            </w:r>
            <w:r>
              <w:rPr>
                <w:rFonts w:ascii="Georgia" w:hAnsi="Georgia" w:cs="Georgia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shared</w:t>
            </w:r>
            <w:r>
              <w:rPr>
                <w:rFonts w:ascii="Georgia" w:hAnsi="Georgia" w:cs="Georgia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vision</w:t>
            </w:r>
            <w:r>
              <w:rPr>
                <w:rFonts w:ascii="Georgia" w:hAnsi="Georgia" w:cs="Georgia"/>
                <w:b/>
                <w:bCs/>
                <w:color w:val="FFFFFF"/>
                <w:spacing w:val="73"/>
                <w:w w:val="99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of</w:t>
            </w:r>
            <w:r>
              <w:rPr>
                <w:rFonts w:ascii="Georgia" w:hAnsi="Georgia" w:cs="Georgia"/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NBPS</w:t>
            </w:r>
            <w:r>
              <w:rPr>
                <w:rFonts w:ascii="Georgia" w:hAnsi="Georgia" w:cs="Georgia"/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that</w:t>
            </w:r>
            <w:r>
              <w:rPr>
                <w:rFonts w:ascii="Georgia" w:hAnsi="Georgia" w:cs="Georgia"/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will</w:t>
            </w:r>
            <w:r>
              <w:rPr>
                <w:rFonts w:ascii="Georgia" w:hAnsi="Georgia" w:cs="Georgia"/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be</w:t>
            </w:r>
            <w:r>
              <w:rPr>
                <w:rFonts w:ascii="Georgia" w:hAnsi="Georgia" w:cs="Georgia"/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embraced</w:t>
            </w:r>
            <w:r>
              <w:rPr>
                <w:rFonts w:ascii="Georgia" w:hAnsi="Georgia" w:cs="Georgia"/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by</w:t>
            </w:r>
            <w:r>
              <w:rPr>
                <w:rFonts w:ascii="Georgia" w:hAnsi="Georgia" w:cs="Georgia"/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the</w:t>
            </w:r>
            <w:r>
              <w:rPr>
                <w:rFonts w:ascii="Georgia" w:hAnsi="Georgia" w:cs="Georgia"/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New</w:t>
            </w:r>
            <w:r>
              <w:rPr>
                <w:rFonts w:ascii="Georgia" w:hAnsi="Georgia" w:cs="Georgia"/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Bedford</w:t>
            </w:r>
            <w:r>
              <w:rPr>
                <w:rFonts w:ascii="Georgia" w:hAnsi="Georgia" w:cs="Georgia"/>
                <w:b/>
                <w:bCs/>
                <w:color w:val="FFFFFF"/>
                <w:spacing w:val="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community</w:t>
            </w:r>
            <w:r>
              <w:rPr>
                <w:rFonts w:ascii="Georgia" w:hAnsi="Georgia" w:cs="Georgia"/>
                <w:b/>
                <w:bCs/>
                <w:color w:val="FFFFFF"/>
                <w:spacing w:val="-4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and</w:t>
            </w:r>
            <w:r>
              <w:rPr>
                <w:rFonts w:ascii="Georgia" w:hAnsi="Georgia" w:cs="Georgia"/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all</w:t>
            </w:r>
            <w:r>
              <w:rPr>
                <w:rFonts w:ascii="Georgia" w:hAnsi="Georgia" w:cs="Georgia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</w:rPr>
              <w:t>of</w:t>
            </w:r>
            <w:r>
              <w:rPr>
                <w:rFonts w:ascii="Georgia" w:hAnsi="Georgia" w:cs="Georgia"/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its</w:t>
            </w:r>
            <w:r>
              <w:rPr>
                <w:rFonts w:ascii="Georgia" w:hAnsi="Georgia" w:cs="Georgia"/>
                <w:b/>
                <w:bCs/>
                <w:color w:val="FFFFFF"/>
                <w:spacing w:val="48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FFFFFF"/>
                <w:spacing w:val="-1"/>
              </w:rPr>
              <w:t>stakeholders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4"/>
              <w:ind w:left="256"/>
              <w:rPr>
                <w:rFonts w:ascii="Georgia" w:hAnsi="Georgia" w:cs="Georgia"/>
                <w:sz w:val="34"/>
                <w:szCs w:val="34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34"/>
                <w:szCs w:val="34"/>
              </w:rPr>
              <w:t>Initiative</w:t>
            </w:r>
            <w:r>
              <w:rPr>
                <w:rFonts w:ascii="Georgia" w:hAnsi="Georgia" w:cs="Georgia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34"/>
                <w:szCs w:val="34"/>
              </w:rPr>
              <w:t>4.1:</w:t>
            </w:r>
            <w:r>
              <w:rPr>
                <w:rFonts w:ascii="Georgia" w:hAnsi="Georgia" w:cs="Georgia"/>
                <w:b/>
                <w:bCs/>
                <w:spacing w:val="-2"/>
                <w:sz w:val="34"/>
                <w:szCs w:val="34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34"/>
                <w:szCs w:val="34"/>
              </w:rPr>
              <w:t>Increase</w:t>
            </w:r>
            <w:r>
              <w:rPr>
                <w:rFonts w:ascii="Georgia" w:hAnsi="Georgia" w:cs="Georgia"/>
                <w:sz w:val="34"/>
                <w:szCs w:val="34"/>
              </w:rPr>
              <w:t xml:space="preserve"> </w:t>
            </w:r>
            <w:r>
              <w:rPr>
                <w:rFonts w:ascii="Georgia" w:hAnsi="Georgia" w:cs="Georgia"/>
                <w:spacing w:val="-2"/>
                <w:sz w:val="34"/>
                <w:szCs w:val="34"/>
              </w:rPr>
              <w:t>school</w:t>
            </w:r>
            <w:r>
              <w:rPr>
                <w:rFonts w:ascii="Georgia" w:hAnsi="Georgia" w:cs="Georgia"/>
                <w:sz w:val="34"/>
                <w:szCs w:val="34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34"/>
                <w:szCs w:val="34"/>
              </w:rPr>
              <w:t>outreach</w:t>
            </w:r>
            <w:r>
              <w:rPr>
                <w:rFonts w:ascii="Georgia" w:hAnsi="Georgia" w:cs="Georgia"/>
                <w:sz w:val="34"/>
                <w:szCs w:val="34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34"/>
                <w:szCs w:val="34"/>
              </w:rPr>
              <w:t>to</w:t>
            </w:r>
            <w:r>
              <w:rPr>
                <w:rFonts w:ascii="Georgia" w:hAnsi="Georgia" w:cs="Georgia"/>
                <w:spacing w:val="1"/>
                <w:sz w:val="34"/>
                <w:szCs w:val="34"/>
              </w:rPr>
              <w:t xml:space="preserve"> </w:t>
            </w:r>
            <w:r>
              <w:rPr>
                <w:rFonts w:ascii="Georgia" w:hAnsi="Georgia" w:cs="Georgia"/>
                <w:spacing w:val="-2"/>
                <w:sz w:val="34"/>
                <w:szCs w:val="34"/>
              </w:rPr>
              <w:t>families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2"/>
              <w:ind w:left="256"/>
              <w:rPr>
                <w:rFonts w:ascii="Georgia" w:hAnsi="Georgia" w:cs="Georgia"/>
                <w:spacing w:val="-1"/>
                <w:sz w:val="28"/>
                <w:szCs w:val="28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28"/>
                <w:szCs w:val="28"/>
              </w:rPr>
              <w:t>Team Leader(s):</w:t>
            </w:r>
            <w:r>
              <w:rPr>
                <w:rFonts w:ascii="Georgia" w:hAnsi="Georgia" w:cs="Georgia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8"/>
                <w:szCs w:val="28"/>
              </w:rPr>
              <w:t>Sonia</w:t>
            </w:r>
            <w:r>
              <w:rPr>
                <w:rFonts w:ascii="Georgia" w:hAnsi="Georgia" w:cs="Georg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eorgia" w:hAnsi="Georgia" w:cs="Georgia"/>
                <w:spacing w:val="-1"/>
                <w:sz w:val="28"/>
                <w:szCs w:val="28"/>
              </w:rPr>
              <w:t>Walmsley</w:t>
            </w:r>
            <w:proofErr w:type="spellEnd"/>
          </w:p>
          <w:p w:rsidR="00CF73E3" w:rsidRDefault="00CF73E3">
            <w:pPr>
              <w:pStyle w:val="TableParagraph"/>
              <w:kinsoku w:val="0"/>
              <w:overflowPunct w:val="0"/>
              <w:spacing w:before="1"/>
              <w:rPr>
                <w:sz w:val="36"/>
                <w:szCs w:val="36"/>
              </w:rPr>
            </w:pPr>
          </w:p>
          <w:p w:rsidR="00CF73E3" w:rsidRDefault="00CF73E3">
            <w:pPr>
              <w:pStyle w:val="TableParagraph"/>
              <w:tabs>
                <w:tab w:val="left" w:pos="1786"/>
              </w:tabs>
              <w:kinsoku w:val="0"/>
              <w:overflowPunct w:val="0"/>
              <w:ind w:left="256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w w:val="95"/>
                <w:position w:val="-2"/>
                <w:sz w:val="22"/>
                <w:szCs w:val="22"/>
              </w:rPr>
              <w:t>Team</w:t>
            </w:r>
            <w:r>
              <w:rPr>
                <w:rFonts w:ascii="Georgia" w:hAnsi="Georgia" w:cs="Georgia"/>
                <w:b/>
                <w:bCs/>
                <w:w w:val="95"/>
                <w:position w:val="-2"/>
                <w:sz w:val="22"/>
                <w:szCs w:val="22"/>
              </w:rPr>
              <w:tab/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Representatives</w:t>
            </w:r>
            <w:r>
              <w:rPr>
                <w:rFonts w:ascii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Advisory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Group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1"/>
              <w:ind w:left="256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22"/>
                <w:szCs w:val="22"/>
              </w:rPr>
              <w:t>Members: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9" w:line="248" w:lineRule="exact"/>
              <w:ind w:left="256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22"/>
                <w:szCs w:val="22"/>
              </w:rPr>
              <w:t xml:space="preserve">Final </w:t>
            </w:r>
            <w:r>
              <w:rPr>
                <w:rFonts w:ascii="Georgia" w:hAnsi="Georgia" w:cs="Georgia"/>
                <w:b/>
                <w:bCs/>
                <w:spacing w:val="-2"/>
                <w:sz w:val="22"/>
                <w:szCs w:val="22"/>
              </w:rPr>
              <w:t>Outcomes:</w:t>
            </w:r>
          </w:p>
          <w:p w:rsidR="00CF73E3" w:rsidRDefault="00CF73E3">
            <w:pPr>
              <w:pStyle w:val="ListParagraph"/>
              <w:numPr>
                <w:ilvl w:val="0"/>
                <w:numId w:val="32"/>
              </w:numPr>
              <w:tabs>
                <w:tab w:val="left" w:pos="618"/>
              </w:tabs>
              <w:kinsoku w:val="0"/>
              <w:overflowPunct w:val="0"/>
              <w:ind w:right="816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EOY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80%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can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provide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evidence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ongoing,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sustained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two-way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communication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10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families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5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struggling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32"/>
              </w:numPr>
              <w:tabs>
                <w:tab w:val="left" w:pos="618"/>
              </w:tabs>
              <w:kinsoku w:val="0"/>
              <w:overflowPunct w:val="0"/>
              <w:ind w:right="431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EOY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sign-in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records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show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that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least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60%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students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had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parent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guardian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participating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or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attending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7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school-sponsored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event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2014-15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SY.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134" w:line="248" w:lineRule="exact"/>
              <w:ind w:left="256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22"/>
                <w:szCs w:val="22"/>
              </w:rPr>
              <w:t>Short-Term</w:t>
            </w:r>
            <w:r>
              <w:rPr>
                <w:rFonts w:ascii="Georgia" w:hAnsi="Georgia" w:cs="Georgia"/>
                <w:b/>
                <w:bCs/>
                <w:spacing w:val="-2"/>
                <w:sz w:val="22"/>
                <w:szCs w:val="22"/>
              </w:rPr>
              <w:t xml:space="preserve"> Outcomes:</w:t>
            </w:r>
          </w:p>
          <w:p w:rsidR="00CF73E3" w:rsidRDefault="00CF73E3">
            <w:pPr>
              <w:pStyle w:val="ListParagraph"/>
              <w:numPr>
                <w:ilvl w:val="0"/>
                <w:numId w:val="31"/>
              </w:numPr>
              <w:tabs>
                <w:tab w:val="left" w:pos="618"/>
              </w:tabs>
              <w:kinsoku w:val="0"/>
              <w:overflowPunct w:val="0"/>
              <w:spacing w:line="225" w:lineRule="exact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Oct.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1,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district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will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pilot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new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conferences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model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selected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schools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gather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feedback.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CF73E3" w:rsidRDefault="00CF73E3">
            <w:pPr>
              <w:pStyle w:val="ListParagraph"/>
              <w:numPr>
                <w:ilvl w:val="0"/>
                <w:numId w:val="31"/>
              </w:numPr>
              <w:tabs>
                <w:tab w:val="left" w:pos="618"/>
              </w:tabs>
              <w:kinsoku w:val="0"/>
              <w:overflowPunct w:val="0"/>
              <w:ind w:right="258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Jan.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1,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identify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venues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1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channels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reach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each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community 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create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calendar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 w:cs="Georgia"/>
                <w:sz w:val="20"/>
                <w:szCs w:val="20"/>
              </w:rPr>
              <w:t>touchpoints</w:t>
            </w:r>
            <w:proofErr w:type="spellEnd"/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remainder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year.</w:t>
            </w:r>
          </w:p>
          <w:p w:rsidR="00CF73E3" w:rsidRDefault="00CF73E3">
            <w:pPr>
              <w:pStyle w:val="TableParagraph"/>
              <w:kinsoku w:val="0"/>
              <w:overflowPunct w:val="0"/>
              <w:spacing w:before="9"/>
            </w:pPr>
          </w:p>
          <w:p w:rsidR="00CF73E3" w:rsidRDefault="00CF73E3">
            <w:pPr>
              <w:pStyle w:val="TableParagraph"/>
              <w:kinsoku w:val="0"/>
              <w:overflowPunct w:val="0"/>
              <w:ind w:left="10"/>
              <w:jc w:val="center"/>
              <w:rPr>
                <w:rFonts w:ascii="Georgia" w:hAnsi="Georgia" w:cs="Georgia"/>
                <w:sz w:val="30"/>
                <w:szCs w:val="30"/>
              </w:rPr>
            </w:pPr>
            <w:r>
              <w:rPr>
                <w:rFonts w:ascii="Georgia" w:hAnsi="Georgia" w:cs="Georgia"/>
                <w:b/>
                <w:bCs/>
                <w:spacing w:val="-1"/>
                <w:sz w:val="30"/>
                <w:szCs w:val="30"/>
              </w:rPr>
              <w:t>Roadmap</w:t>
            </w:r>
          </w:p>
          <w:p w:rsidR="00CF73E3" w:rsidRDefault="00CF73E3">
            <w:pPr>
              <w:pStyle w:val="TableParagraph"/>
              <w:tabs>
                <w:tab w:val="left" w:pos="5561"/>
                <w:tab w:val="left" w:pos="6111"/>
                <w:tab w:val="left" w:pos="6661"/>
                <w:tab w:val="left" w:pos="7211"/>
                <w:tab w:val="left" w:pos="7758"/>
                <w:tab w:val="left" w:pos="8307"/>
                <w:tab w:val="left" w:pos="8858"/>
                <w:tab w:val="left" w:pos="9407"/>
                <w:tab w:val="left" w:pos="9954"/>
                <w:tab w:val="left" w:pos="10504"/>
              </w:tabs>
              <w:kinsoku w:val="0"/>
              <w:overflowPunct w:val="0"/>
              <w:spacing w:before="124"/>
              <w:ind w:left="256"/>
            </w:pPr>
            <w:r>
              <w:rPr>
                <w:rFonts w:ascii="Georgia" w:hAnsi="Georgia" w:cs="Georgia"/>
                <w:b/>
                <w:bCs/>
                <w:spacing w:val="-1"/>
                <w:position w:val="-7"/>
                <w:sz w:val="22"/>
                <w:szCs w:val="22"/>
              </w:rPr>
              <w:t>Activity</w:t>
            </w:r>
            <w:r>
              <w:rPr>
                <w:rFonts w:ascii="Georgia" w:hAnsi="Georgia" w:cs="Georgia"/>
                <w:b/>
                <w:bCs/>
                <w:spacing w:val="-1"/>
                <w:position w:val="-7"/>
                <w:sz w:val="22"/>
                <w:szCs w:val="22"/>
              </w:rPr>
              <w:tab/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>Aug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ab/>
              <w:t>Sep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ab/>
            </w:r>
            <w:r>
              <w:rPr>
                <w:rFonts w:ascii="Georgia" w:hAnsi="Georgia" w:cs="Georgia"/>
                <w:b/>
                <w:bCs/>
                <w:w w:val="95"/>
                <w:sz w:val="14"/>
                <w:szCs w:val="14"/>
              </w:rPr>
              <w:t>Oct</w:t>
            </w:r>
            <w:r>
              <w:rPr>
                <w:rFonts w:ascii="Georgia" w:hAnsi="Georgia" w:cs="Georgia"/>
                <w:b/>
                <w:bCs/>
                <w:w w:val="95"/>
                <w:sz w:val="14"/>
                <w:szCs w:val="14"/>
              </w:rPr>
              <w:tab/>
              <w:t>Nov</w:t>
            </w:r>
            <w:r>
              <w:rPr>
                <w:rFonts w:ascii="Georgia" w:hAnsi="Georgia" w:cs="Georgia"/>
                <w:b/>
                <w:bCs/>
                <w:w w:val="95"/>
                <w:sz w:val="14"/>
                <w:szCs w:val="14"/>
              </w:rPr>
              <w:tab/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>Dec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ab/>
            </w:r>
            <w:r>
              <w:rPr>
                <w:rFonts w:ascii="Georgia" w:hAnsi="Georgia" w:cs="Georgia"/>
                <w:b/>
                <w:bCs/>
                <w:w w:val="95"/>
                <w:sz w:val="14"/>
                <w:szCs w:val="14"/>
              </w:rPr>
              <w:t>Jan</w:t>
            </w:r>
            <w:r>
              <w:rPr>
                <w:rFonts w:ascii="Georgia" w:hAnsi="Georgia" w:cs="Georgia"/>
                <w:b/>
                <w:bCs/>
                <w:w w:val="95"/>
                <w:sz w:val="14"/>
                <w:szCs w:val="14"/>
              </w:rPr>
              <w:tab/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>Feb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ab/>
              <w:t>Mar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ab/>
              <w:t>Apr</w:t>
            </w:r>
            <w:r>
              <w:rPr>
                <w:rFonts w:ascii="Georgia" w:hAnsi="Georgia" w:cs="Georgia"/>
                <w:b/>
                <w:bCs/>
                <w:spacing w:val="-1"/>
                <w:w w:val="95"/>
                <w:sz w:val="14"/>
                <w:szCs w:val="14"/>
              </w:rPr>
              <w:tab/>
            </w:r>
            <w:r>
              <w:rPr>
                <w:rFonts w:ascii="Georgia" w:hAnsi="Georgia" w:cs="Georgia"/>
                <w:b/>
                <w:bCs/>
                <w:spacing w:val="-1"/>
                <w:sz w:val="14"/>
                <w:szCs w:val="14"/>
              </w:rPr>
              <w:t>May</w:t>
            </w:r>
          </w:p>
        </w:tc>
      </w:tr>
      <w:tr w:rsidR="00CF73E3">
        <w:trPr>
          <w:trHeight w:hRule="exact" w:val="739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TableParagraph"/>
              <w:kinsoku w:val="0"/>
              <w:overflowPunct w:val="0"/>
              <w:spacing w:before="36"/>
              <w:ind w:left="256" w:right="606"/>
              <w:jc w:val="both"/>
            </w:pP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Help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be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more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effective</w:t>
            </w:r>
            <w:r>
              <w:rPr>
                <w:rFonts w:ascii="Georgia" w:hAnsi="Georgia" w:cs="Georg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parent-</w:t>
            </w:r>
            <w:r>
              <w:rPr>
                <w:rFonts w:ascii="Georgia" w:hAnsi="Georgia" w:cs="Georgia"/>
                <w:b/>
                <w:bCs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teacher</w:t>
            </w:r>
            <w:r>
              <w:rPr>
                <w:rFonts w:ascii="Georgia" w:hAnsi="Georgia" w:cs="Georg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conference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time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support</w:t>
            </w:r>
            <w:r>
              <w:rPr>
                <w:rFonts w:ascii="Georgia" w:hAnsi="Georgia" w:cs="Georg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ELL</w:t>
            </w:r>
            <w:r>
              <w:rPr>
                <w:rFonts w:ascii="Georgia" w:hAnsi="Georgia" w:cs="Georg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b/>
                <w:bCs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other</w:t>
            </w:r>
            <w:r>
              <w:rPr>
                <w:rFonts w:ascii="Georgia" w:hAnsi="Georgia" w:cs="Georgia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struggling</w:t>
            </w:r>
            <w:r>
              <w:rPr>
                <w:rFonts w:ascii="Georgia" w:hAnsi="Georgia" w:cs="Georgia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students.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711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30"/>
              </w:numPr>
              <w:tabs>
                <w:tab w:val="left" w:pos="618"/>
              </w:tabs>
              <w:kinsoku w:val="0"/>
              <w:overflowPunct w:val="0"/>
              <w:spacing w:line="239" w:lineRule="auto"/>
              <w:ind w:right="303"/>
            </w:pPr>
            <w:r>
              <w:rPr>
                <w:rFonts w:ascii="Georgia" w:hAnsi="Georgia" w:cs="Georgia"/>
                <w:sz w:val="20"/>
                <w:szCs w:val="20"/>
              </w:rPr>
              <w:t>Hold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focus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group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ELL</w:t>
            </w:r>
            <w:r>
              <w:rPr>
                <w:rFonts w:ascii="Georgia" w:hAnsi="Georgia" w:cs="Georgia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communities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ask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what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expectations,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needs,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fears</w:t>
            </w:r>
            <w:r>
              <w:rPr>
                <w:rFonts w:ascii="Georgia" w:hAnsi="Georgia" w:cs="Georgia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questions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they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have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about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conferences.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482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9"/>
              </w:numPr>
              <w:tabs>
                <w:tab w:val="left" w:pos="618"/>
              </w:tabs>
              <w:kinsoku w:val="0"/>
              <w:overflowPunct w:val="0"/>
              <w:spacing w:before="10" w:line="226" w:lineRule="exact"/>
              <w:ind w:right="338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Create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video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show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beginning-of-</w:t>
            </w:r>
            <w:r>
              <w:rPr>
                <w:rFonts w:ascii="Georgia" w:hAnsi="Georgia" w:cs="Georgia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year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open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houses.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0076A9"/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482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8"/>
              </w:numPr>
              <w:tabs>
                <w:tab w:val="left" w:pos="618"/>
              </w:tabs>
              <w:kinsoku w:val="0"/>
              <w:overflowPunct w:val="0"/>
              <w:spacing w:before="10" w:line="226" w:lineRule="exact"/>
              <w:ind w:right="506"/>
            </w:pPr>
            <w:r>
              <w:rPr>
                <w:rFonts w:ascii="Georgia" w:hAnsi="Georgia" w:cs="Georgia"/>
                <w:sz w:val="20"/>
                <w:szCs w:val="20"/>
              </w:rPr>
              <w:t>Work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design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best-</w:t>
            </w:r>
            <w:r>
              <w:rPr>
                <w:rFonts w:ascii="Georgia" w:hAnsi="Georgia" w:cs="Georgia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practice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model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parent-teacher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conferences.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0076A9"/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708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7"/>
              </w:numPr>
              <w:tabs>
                <w:tab w:val="left" w:pos="618"/>
              </w:tabs>
              <w:kinsoku w:val="0"/>
              <w:overflowPunct w:val="0"/>
              <w:spacing w:before="10" w:line="226" w:lineRule="exact"/>
              <w:ind w:right="132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Create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video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training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explaining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key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best</w:t>
            </w:r>
            <w:r>
              <w:rPr>
                <w:rFonts w:ascii="Georgia" w:hAnsi="Georgia" w:cs="Georgia"/>
                <w:spacing w:val="64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practices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expectation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stay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two-way</w:t>
            </w:r>
            <w:r>
              <w:rPr>
                <w:rFonts w:ascii="Georgia" w:hAnsi="Georgia" w:cs="Georgia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communication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of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5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students.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FB460B">
            <w:pPr>
              <w:pStyle w:val="TableParagraph"/>
              <w:kinsoku w:val="0"/>
              <w:overflowPunct w:val="0"/>
              <w:spacing w:before="118"/>
              <w:ind w:left="248" w:right="-14"/>
            </w:pPr>
            <w:r>
              <w:rPr>
                <w:noProof/>
                <w:lang w:eastAsia="zh-CN" w:bidi="km-KH"/>
              </w:rPr>
              <w:pict>
                <v:shape id="_x0000_s6880" type="#_x0000_t202" style="position:absolute;left:0;text-align:left;margin-left:7.85pt;margin-top:21.75pt;width:100.05pt;height:45.6pt;z-index:251686912;mso-position-horizontal-relative:text;mso-position-vertical-relative:text" strokeweight="2.25pt">
                  <v:fill opacity="0"/>
                  <v:textbox style="mso-next-textbox:#_x0000_s6880">
                    <w:txbxContent>
                      <w:p w:rsidR="001618C2" w:rsidRPr="001618C2" w:rsidRDefault="001618C2" w:rsidP="001618C2">
                        <w:pPr>
                          <w:rPr>
                            <w:rFonts w:ascii="Georgia" w:hAnsi="Georgia"/>
                            <w:sz w:val="16"/>
                            <w:szCs w:val="16"/>
                          </w:rPr>
                        </w:pPr>
                        <w:r w:rsidRPr="001618C2">
                          <w:rPr>
                            <w:rFonts w:ascii="Georgia" w:hAnsi="Georgia"/>
                            <w:sz w:val="16"/>
                            <w:szCs w:val="16"/>
                          </w:rPr>
                          <w:t>1: Pilot new conferences model at selected schools and gather feedback.</w:t>
                        </w:r>
                        <w:r w:rsidRPr="001618C2">
                          <w:rPr>
                            <w:rFonts w:ascii="Georgia" w:hAnsi="Georgia"/>
                            <w:sz w:val="16"/>
                            <w:szCs w:val="16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TableParagraph"/>
              <w:kinsoku w:val="0"/>
              <w:overflowPunct w:val="0"/>
              <w:spacing w:before="118"/>
              <w:ind w:left="54" w:right="-26"/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TableParagraph"/>
              <w:kinsoku w:val="0"/>
              <w:overflowPunct w:val="0"/>
              <w:spacing w:before="118"/>
              <w:ind w:left="61"/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256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6"/>
              </w:numPr>
              <w:tabs>
                <w:tab w:val="left" w:pos="618"/>
              </w:tabs>
              <w:kinsoku w:val="0"/>
              <w:overflowPunct w:val="0"/>
              <w:spacing w:line="235" w:lineRule="exact"/>
            </w:pPr>
            <w:r>
              <w:rPr>
                <w:rFonts w:ascii="Georgia" w:hAnsi="Georgia" w:cs="Georgia"/>
                <w:sz w:val="20"/>
                <w:szCs w:val="20"/>
              </w:rPr>
              <w:t>Introduce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new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model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principals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feedback.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F73E3" w:rsidRDefault="00CF73E3">
            <w:pPr>
              <w:pStyle w:val="TableParagraph"/>
              <w:kinsoku w:val="0"/>
              <w:overflowPunct w:val="0"/>
              <w:spacing w:line="168" w:lineRule="exact"/>
              <w:ind w:left="248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F73E3" w:rsidRDefault="00CF73E3">
            <w:pPr>
              <w:pStyle w:val="TableParagraph"/>
              <w:kinsoku w:val="0"/>
              <w:overflowPunct w:val="0"/>
              <w:spacing w:line="168" w:lineRule="exact"/>
              <w:ind w:left="-14"/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F73E3" w:rsidRDefault="00CF73E3">
            <w:pPr>
              <w:pStyle w:val="TableParagraph"/>
              <w:kinsoku w:val="0"/>
              <w:overflowPunct w:val="0"/>
              <w:spacing w:line="168" w:lineRule="exact"/>
              <w:ind w:left="18" w:right="-31"/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F73E3" w:rsidRDefault="00CF73E3">
            <w:pPr>
              <w:pStyle w:val="TableParagraph"/>
              <w:kinsoku w:val="0"/>
              <w:overflowPunct w:val="0"/>
              <w:spacing w:line="168" w:lineRule="exact"/>
              <w:ind w:left="30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481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kinsoku w:val="0"/>
              <w:overflowPunct w:val="0"/>
              <w:spacing w:before="9" w:line="226" w:lineRule="exact"/>
              <w:ind w:right="226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Email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all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asking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them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watch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training</w:t>
            </w:r>
            <w:r>
              <w:rPr>
                <w:rFonts w:ascii="Georgia" w:hAnsi="Georgia" w:cs="Georgia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videos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use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practices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conferences.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16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F73E3" w:rsidRDefault="00CF73E3">
            <w:pPr>
              <w:pStyle w:val="TableParagraph"/>
              <w:kinsoku w:val="0"/>
              <w:overflowPunct w:val="0"/>
              <w:spacing w:before="27"/>
              <w:ind w:left="248"/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256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4"/>
              </w:numPr>
              <w:tabs>
                <w:tab w:val="left" w:pos="618"/>
              </w:tabs>
              <w:kinsoku w:val="0"/>
              <w:overflowPunct w:val="0"/>
              <w:spacing w:line="235" w:lineRule="exact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Observe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conferences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at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select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schools.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256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3"/>
              </w:numPr>
              <w:tabs>
                <w:tab w:val="left" w:pos="618"/>
              </w:tabs>
              <w:kinsoku w:val="0"/>
              <w:overflowPunct w:val="0"/>
              <w:spacing w:line="234" w:lineRule="exact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Gather</w:t>
            </w:r>
            <w:r>
              <w:rPr>
                <w:rFonts w:ascii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feedback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from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principals</w:t>
            </w:r>
            <w:r>
              <w:rPr>
                <w:rFonts w:ascii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about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conferences.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256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2"/>
              </w:numPr>
              <w:tabs>
                <w:tab w:val="left" w:pos="618"/>
              </w:tabs>
              <w:kinsoku w:val="0"/>
              <w:overflowPunct w:val="0"/>
              <w:spacing w:line="235" w:lineRule="exact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Meet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teachers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gather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feedback.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482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1"/>
              </w:numPr>
              <w:tabs>
                <w:tab w:val="left" w:pos="618"/>
              </w:tabs>
              <w:kinsoku w:val="0"/>
              <w:overflowPunct w:val="0"/>
              <w:spacing w:before="9" w:line="226" w:lineRule="exact"/>
              <w:ind w:right="263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Incorporate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feedback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update</w:t>
            </w:r>
            <w:r>
              <w:rPr>
                <w:rFonts w:ascii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training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materials</w:t>
            </w:r>
            <w:r>
              <w:rPr>
                <w:rFonts w:ascii="Georgia" w:hAnsi="Georgia" w:cs="Georgia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next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conferences.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247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20"/>
              </w:numPr>
              <w:tabs>
                <w:tab w:val="left" w:pos="618"/>
              </w:tabs>
              <w:kinsoku w:val="0"/>
              <w:overflowPunct w:val="0"/>
              <w:spacing w:line="235" w:lineRule="exact"/>
            </w:pPr>
            <w:r>
              <w:rPr>
                <w:rFonts w:ascii="Georgia" w:hAnsi="Georgia" w:cs="Georgia"/>
                <w:spacing w:val="-1"/>
                <w:sz w:val="20"/>
                <w:szCs w:val="20"/>
              </w:rPr>
              <w:t>Implement</w:t>
            </w:r>
            <w:r>
              <w:rPr>
                <w:rFonts w:ascii="Georgia" w:hAnsi="Georgia" w:cs="Georg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updated</w:t>
            </w:r>
            <w:r>
              <w:rPr>
                <w:rFonts w:ascii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training.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0076A9"/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0076A9"/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0076A9"/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519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TableParagraph"/>
              <w:kinsoku w:val="0"/>
              <w:overflowPunct w:val="0"/>
              <w:ind w:left="256" w:right="590"/>
            </w:pP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Meet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parents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where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1"/>
                <w:sz w:val="20"/>
                <w:szCs w:val="20"/>
              </w:rPr>
              <w:t>they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are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equip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them</w:t>
            </w:r>
            <w:r>
              <w:rPr>
                <w:rFonts w:ascii="Georgia" w:hAnsi="Georgia" w:cs="Georgia"/>
                <w:b/>
                <w:bCs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more</w:t>
            </w:r>
            <w:r>
              <w:rPr>
                <w:rFonts w:ascii="Georgia" w:hAnsi="Georgia" w:cs="Georg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tools</w:t>
            </w:r>
            <w:r>
              <w:rPr>
                <w:rFonts w:ascii="Georgia" w:hAnsi="Georgia" w:cs="Georg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support</w:t>
            </w:r>
            <w:r>
              <w:rPr>
                <w:rFonts w:ascii="Georgia" w:hAnsi="Georgia" w:cs="Georg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pacing w:val="-1"/>
                <w:sz w:val="20"/>
                <w:szCs w:val="20"/>
              </w:rPr>
              <w:t>their</w:t>
            </w:r>
            <w:r>
              <w:rPr>
                <w:rFonts w:ascii="Georgia" w:hAnsi="Georgia" w:cs="Georg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students.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  <w:tr w:rsidR="00CF73E3">
        <w:trPr>
          <w:trHeight w:hRule="exact" w:val="1423"/>
        </w:trPr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>
            <w:pPr>
              <w:pStyle w:val="ListParagraph"/>
              <w:numPr>
                <w:ilvl w:val="0"/>
                <w:numId w:val="19"/>
              </w:numPr>
              <w:tabs>
                <w:tab w:val="left" w:pos="618"/>
              </w:tabs>
              <w:kinsoku w:val="0"/>
              <w:overflowPunct w:val="0"/>
              <w:spacing w:before="36"/>
              <w:ind w:right="460"/>
            </w:pPr>
            <w:r>
              <w:rPr>
                <w:rFonts w:ascii="Georgia" w:hAnsi="Georgia" w:cs="Georgia"/>
                <w:sz w:val="20"/>
                <w:szCs w:val="20"/>
              </w:rPr>
              <w:t>Hold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focus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group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with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families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(run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Parent</w:t>
            </w:r>
            <w:r>
              <w:rPr>
                <w:rFonts w:ascii="Georgia" w:hAnsi="Georgia" w:cs="Georgia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Support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Specialists)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to</w:t>
            </w:r>
            <w:r>
              <w:rPr>
                <w:rFonts w:ascii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determine</w:t>
            </w:r>
            <w:r>
              <w:rPr>
                <w:rFonts w:ascii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cultural</w:t>
            </w:r>
            <w:r>
              <w:rPr>
                <w:rFonts w:ascii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events,</w:t>
            </w:r>
            <w:r>
              <w:rPr>
                <w:rFonts w:ascii="Georgia" w:hAnsi="Georgia" w:cs="Georgia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centers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media</w:t>
            </w:r>
            <w:r>
              <w:rPr>
                <w:rFonts w:ascii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in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New</w:t>
            </w:r>
            <w:r>
              <w:rPr>
                <w:rFonts w:ascii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Bedford</w:t>
            </w:r>
            <w:r>
              <w:rPr>
                <w:rFonts w:ascii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2"/>
                <w:sz w:val="20"/>
                <w:szCs w:val="20"/>
              </w:rPr>
              <w:t>key</w:t>
            </w:r>
            <w:r>
              <w:rPr>
                <w:rFonts w:ascii="Georgia" w:hAnsi="Georgia" w:cs="Georgia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communities,</w:t>
            </w:r>
            <w:r>
              <w:rPr>
                <w:rFonts w:ascii="Georgia" w:hAnsi="Georgia" w:cs="Georg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e.g.</w:t>
            </w:r>
            <w:r>
              <w:rPr>
                <w:rFonts w:ascii="Georgia" w:hAnsi="Georgia" w:cs="Georg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Spanish-speaking,</w:t>
            </w:r>
            <w:r>
              <w:rPr>
                <w:rFonts w:ascii="Georgia" w:hAnsi="Georgia" w:cs="Georg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Portuguese-</w:t>
            </w:r>
            <w:r>
              <w:rPr>
                <w:rFonts w:ascii="Georgia" w:hAnsi="Georgia" w:cs="Georgia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pacing w:val="-1"/>
                <w:sz w:val="20"/>
                <w:szCs w:val="20"/>
              </w:rPr>
              <w:t>speaking,</w:t>
            </w:r>
            <w:r>
              <w:rPr>
                <w:rFonts w:ascii="Georgia" w:hAnsi="Georgia" w:cs="Georg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and</w:t>
            </w:r>
            <w:r>
              <w:rPr>
                <w:rFonts w:ascii="Georgia" w:hAnsi="Georgia" w:cs="Georg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</w:rPr>
              <w:t>African-American.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CF73E3" w:rsidRDefault="00CF73E3"/>
        </w:tc>
      </w:tr>
    </w:tbl>
    <w:p w:rsidR="00CF73E3" w:rsidRDefault="00CF73E3">
      <w:pPr>
        <w:sectPr w:rsidR="00CF73E3" w:rsidSect="009C6D73">
          <w:pgSz w:w="12240" w:h="15840"/>
          <w:pgMar w:top="920" w:right="0" w:bottom="580" w:left="74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00"/>
          </w:cols>
          <w:noEndnote/>
        </w:sectPr>
      </w:pPr>
    </w:p>
    <w:p w:rsidR="00CF73E3" w:rsidRDefault="00FB460B">
      <w:pPr>
        <w:pStyle w:val="BodyText"/>
        <w:tabs>
          <w:tab w:val="left" w:pos="5540"/>
          <w:tab w:val="left" w:pos="6090"/>
          <w:tab w:val="left" w:pos="6640"/>
          <w:tab w:val="left" w:pos="7190"/>
          <w:tab w:val="left" w:pos="7737"/>
          <w:tab w:val="left" w:pos="8286"/>
          <w:tab w:val="left" w:pos="8837"/>
          <w:tab w:val="left" w:pos="9386"/>
          <w:tab w:val="left" w:pos="9933"/>
          <w:tab w:val="left" w:pos="10483"/>
        </w:tabs>
        <w:kinsoku w:val="0"/>
        <w:overflowPunct w:val="0"/>
        <w:spacing w:before="93"/>
        <w:ind w:left="235" w:firstLine="0"/>
        <w:rPr>
          <w:sz w:val="14"/>
          <w:szCs w:val="14"/>
        </w:rPr>
      </w:pPr>
      <w:r w:rsidRPr="00FB460B">
        <w:rPr>
          <w:noProof/>
          <w:lang w:eastAsia="zh-CN" w:bidi="km-KH"/>
        </w:rPr>
        <w:lastRenderedPageBreak/>
        <w:pict>
          <v:group id="_x0000_s6014" style="position:absolute;left:0;text-align:left;margin-left:49.85pt;margin-top:4.35pt;width:544.4pt;height:401.75pt;z-index:-251632640;mso-position-horizontal-relative:page" coordorigin="997,87" coordsize="10888,8035" o:allowincell="f">
            <v:shape id="_x0000_s6015" style="position:absolute;left:1012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6016" style="position:absolute;left:6205;top:97;width:104;height:250;mso-position-horizontal-relative:page;mso-position-vertical-relative:text" coordsize="104,250" o:allowincell="f" path="m,249r103,l103,,,,,249xe" fillcolor="#e0d1a7" stroked="f">
              <v:path arrowok="t"/>
            </v:shape>
            <v:shape id="_x0000_s6017" style="position:absolute;left:1116;top:97;width:5089;height:250;mso-position-horizontal-relative:page;mso-position-vertical-relative:text" coordsize="5089,250" o:allowincell="f" path="m,249r5089,l5089,,,,,249xe" fillcolor="#e0d1a7" stroked="f">
              <v:path arrowok="t"/>
            </v:shape>
            <v:shape id="_x0000_s6018" style="position:absolute;left:63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19" style="position:absolute;left:6755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20" style="position:absolute;left:6317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6021" style="position:absolute;left:6420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6022" style="position:absolute;left:68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23" style="position:absolute;left:730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24" style="position:absolute;left:6867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6025" style="position:absolute;left:697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6026" style="position:absolute;left:741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27" style="position:absolute;left:785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28" style="position:absolute;left:7417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6029" style="position:absolute;left:7520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6030" style="position:absolute;left:796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31" style="position:absolute;left:84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32" style="position:absolute;left:7967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6033" style="position:absolute;left:8070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6034" style="position:absolute;left:85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35" style="position:absolute;left:89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36" style="position:absolute;left:85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6037" style="position:absolute;left:86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6038" style="position:absolute;left:90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39" style="position:absolute;left:95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40" style="position:absolute;left:9063;top:255;width:541;height:92;mso-position-horizontal-relative:page;mso-position-vertical-relative:text" coordsize="541,92" o:allowincell="f" path="m,91r540,l540,,,,,91xe" fillcolor="#e0d1a7" stroked="f">
              <v:path arrowok="t"/>
            </v:shape>
            <v:shape id="_x0000_s6041" style="position:absolute;left:9167;top:97;width:335;height:159;mso-position-horizontal-relative:page;mso-position-vertical-relative:text" coordsize="335,159" o:allowincell="f" path="m,158r334,l334,,,,,158xe" fillcolor="#e0d1a7" stroked="f">
              <v:path arrowok="t"/>
            </v:shape>
            <v:shape id="_x0000_s6042" style="position:absolute;left:9614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43" style="position:absolute;left:1005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44" style="position:absolute;left:9614;top:255;width:540;height:92;mso-position-horizontal-relative:page;mso-position-vertical-relative:text" coordsize="540,92" o:allowincell="f" path="m,91r540,l540,,,,,91xe" fillcolor="#e0d1a7" stroked="f">
              <v:path arrowok="t"/>
            </v:shape>
            <v:shape id="_x0000_s6045" style="position:absolute;left:9717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6046" style="position:absolute;left:10163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47" style="position:absolute;left:1059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48" style="position:absolute;left:1016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6049" style="position:absolute;left:10266;top:97;width:332;height:159;mso-position-horizontal-relative:page;mso-position-vertical-relative:text" coordsize="332,159" o:allowincell="f" path="m,158r331,l331,,,,,158xe" fillcolor="#e0d1a7" stroked="f">
              <v:path arrowok="t"/>
            </v:shape>
            <v:shape id="_x0000_s6050" style="position:absolute;left:10713;top:97;width:101;height:159;mso-position-horizontal-relative:page;mso-position-vertical-relative:text" coordsize="101,159" o:allowincell="f" path="m,158r100,l100,,,,,158xe" fillcolor="#e0d1a7" stroked="f">
              <v:path arrowok="t"/>
            </v:shape>
            <v:shape id="_x0000_s6051" style="position:absolute;left:11147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52" style="position:absolute;left:10713;top:255;width:538;height:92;mso-position-horizontal-relative:page;mso-position-vertical-relative:text" coordsize="538,92" o:allowincell="f" path="m,91r537,l537,,,,,91xe" fillcolor="#e0d1a7" stroked="f">
              <v:path arrowok="t"/>
            </v:shape>
            <v:shape id="_x0000_s6053" style="position:absolute;left:10814;top:97;width:334;height:159;mso-position-horizontal-relative:page;mso-position-vertical-relative:text" coordsize="334,159" o:allowincell="f" path="m,158r333,l333,,,,,158xe" fillcolor="#e0d1a7" stroked="f">
              <v:path arrowok="t"/>
            </v:shape>
            <v:shape id="_x0000_s6054" style="position:absolute;left:11260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55" style="position:absolute;left:11701;top:97;width:104;height:159;mso-position-horizontal-relative:page;mso-position-vertical-relative:text" coordsize="104,159" o:allowincell="f" path="m,158r103,l103,,,,,158xe" fillcolor="#e0d1a7" stroked="f">
              <v:path arrowok="t"/>
            </v:shape>
            <v:shape id="_x0000_s6056" style="position:absolute;left:11260;top:255;width:545;height:92;mso-position-horizontal-relative:page;mso-position-vertical-relative:text" coordsize="545,92" o:allowincell="f" path="m,91r544,l544,,,,,91xe" fillcolor="#e0d1a7" stroked="f">
              <v:path arrowok="t"/>
            </v:shape>
            <v:shape id="_x0000_s6057" style="position:absolute;left:11363;top:97;width:339;height:159;mso-position-horizontal-relative:page;mso-position-vertical-relative:text" coordsize="339,159" o:allowincell="f" path="m,158r338,l338,,,,,158xe" fillcolor="#e0d1a7" stroked="f">
              <v:path arrowok="t"/>
            </v:shape>
            <v:shape id="_x0000_s6058" style="position:absolute;left:1003;top:92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6059" style="position:absolute;left:630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60" style="position:absolute;left:6858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61" style="position:absolute;left:85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62" style="position:absolute;left:9604;top:9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63" style="position:absolute;left:1008;top:97;width:20;height:8015;mso-position-horizontal-relative:page;mso-position-vertical-relative:text" coordsize="20,8015" o:allowincell="f" path="m,l,8015e" filled="f" strokeweight=".20458mm">
              <v:path arrowok="t"/>
            </v:shape>
            <v:shape id="_x0000_s6064" style="position:absolute;left:6312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65" style="position:absolute;left:6862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66" style="position:absolute;left:7412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67" style="position:absolute;left:7962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68" style="position:absolute;left:8509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69" style="position:absolute;left:9059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70" style="position:absolute;left:9609;top:97;width:20;height:8015;mso-position-horizontal-relative:page;mso-position-vertical-relative:text" coordsize="20,8015" o:allowincell="f" path="m,l,8015e" filled="f" strokeweight=".48pt">
              <v:stroke dashstyle="dash"/>
              <v:path arrowok="t"/>
            </v:shape>
            <v:shape id="_x0000_s6071" style="position:absolute;left:10158;top:97;width:20;height:1650;mso-position-horizontal-relative:page;mso-position-vertical-relative:text" coordsize="20,1650" o:allowincell="f" path="m,l,1650e" filled="f" strokeweight=".48pt">
              <v:stroke dashstyle="dash"/>
              <v:path arrowok="t"/>
            </v:shape>
            <v:shape id="_x0000_s6072" style="position:absolute;left:10158;top:2587;width:20;height:5525;mso-position-horizontal-relative:page;mso-position-vertical-relative:text" coordsize="20,5525" o:allowincell="f" path="m,l,5525e" filled="f" strokeweight=".48pt">
              <v:stroke dashstyle="dash"/>
              <v:path arrowok="t"/>
            </v:shape>
            <v:shape id="_x0000_s6073" style="position:absolute;left:10705;top:97;width:20;height:1650;mso-position-horizontal-relative:page;mso-position-vertical-relative:text" coordsize="20,1650" o:allowincell="f" path="m,l,1650e" filled="f" strokeweight=".48pt">
              <v:stroke dashstyle="dash"/>
              <v:path arrowok="t"/>
            </v:shape>
            <v:shape id="_x0000_s6074" style="position:absolute;left:10705;top:2587;width:20;height:5525;mso-position-horizontal-relative:page;mso-position-vertical-relative:text" coordsize="20,5525" o:allowincell="f" path="m,l,5525e" filled="f" strokeweight=".48pt">
              <v:stroke dashstyle="dash"/>
              <v:path arrowok="t"/>
            </v:shape>
            <v:shape id="_x0000_s6075" style="position:absolute;left:11255;top:97;width:20;height:1650;mso-position-horizontal-relative:page;mso-position-vertical-relative:text" coordsize="20,1650" o:allowincell="f" path="m,l,1650e" filled="f" strokeweight=".48pt">
              <v:stroke dashstyle="dash"/>
              <v:path arrowok="t"/>
            </v:shape>
            <v:shape id="_x0000_s6076" style="position:absolute;left:11255;top:2587;width:20;height:5525;mso-position-horizontal-relative:page;mso-position-vertical-relative:text" coordsize="20,5525" o:allowincell="f" path="m,l,5525e" filled="f" strokeweight=".48pt">
              <v:stroke dashstyle="dash"/>
              <v:path arrowok="t"/>
            </v:shape>
            <v:shape id="_x0000_s6077" style="position:absolute;left:11810;top:97;width:20;height:1650;mso-position-horizontal-relative:page;mso-position-vertical-relative:text" coordsize="20,1650" o:allowincell="f" path="m,l,1650e" filled="f" strokeweight=".58pt">
              <v:path arrowok="t"/>
            </v:shape>
            <v:shape id="_x0000_s6078" style="position:absolute;left:11810;top:2587;width:20;height:5525;mso-position-horizontal-relative:page;mso-position-vertical-relative:text" coordsize="20,5525" o:allowincell="f" path="m,l,5525e" filled="f" strokeweight=".58pt">
              <v:path arrowok="t"/>
            </v:shape>
            <v:shape id="_x0000_s6079" style="position:absolute;left:1003;top:351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080" style="position:absolute;left:6308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1" style="position:absolute;left:6858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2" style="position:absolute;left:740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3" style="position:absolute;left:7957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4" style="position:absolute;left:85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5" style="position:absolute;left:90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6" style="position:absolute;left:960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7" style="position:absolute;left:10154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8" style="position:absolute;left:10701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89" style="position:absolute;left:11250;top:351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0" style="position:absolute;left:1003;top:1290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091" style="position:absolute;left:6308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2" style="position:absolute;left:6858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3" style="position:absolute;left:7407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4" style="position:absolute;left:7957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5" style="position:absolute;left:8504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6" style="position:absolute;left:9054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7" style="position:absolute;left:9604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8" style="position:absolute;left:10154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099" style="position:absolute;left:10701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0" style="position:absolute;left:11250;top:1290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1" style="position:absolute;left:1003;top:2454;width:8865;height:20;mso-position-horizontal-relative:page;mso-position-vertical-relative:text" coordsize="8865,20" o:allowincell="f" path="m,l8864,e" filled="f" strokeweight=".58pt">
              <v:path arrowok="t"/>
            </v:shape>
            <v:shape id="_x0000_s6102" style="position:absolute;left:6308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3" style="position:absolute;left:6858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4" style="position:absolute;left:7407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5" style="position:absolute;left:7957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6" style="position:absolute;left:8504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7" style="position:absolute;left:9054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8" style="position:absolute;left:9604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09" style="position:absolute;left:10154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0" style="position:absolute;left:10701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1" style="position:absolute;left:11250;top:245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2" style="position:absolute;left:1003;top:2709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113" style="position:absolute;left:6308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4" style="position:absolute;left:6858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5" style="position:absolute;left:7407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6" style="position:absolute;left:7957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7" style="position:absolute;left:8504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8" style="position:absolute;left:9054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19" style="position:absolute;left:9604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0" style="position:absolute;left:10154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1" style="position:absolute;left:10701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2" style="position:absolute;left:11250;top:270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3" style="position:absolute;left:1003;top:2963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124" style="position:absolute;left:1003;top:3445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6125" style="position:absolute;left:6308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6" style="position:absolute;left:6858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7" style="position:absolute;left:7407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8" style="position:absolute;left:7957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29" style="position:absolute;left:850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0" style="position:absolute;left:905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1" style="position:absolute;left:960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2" style="position:absolute;left:10154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3" style="position:absolute;left:10701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4" style="position:absolute;left:11250;top:3445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5" style="position:absolute;left:1003;top:3928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136" style="position:absolute;left:6308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7" style="position:absolute;left:6858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8" style="position:absolute;left:7407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39" style="position:absolute;left:7957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0" style="position:absolute;left:850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1" style="position:absolute;left:905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2" style="position:absolute;left:960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3" style="position:absolute;left:10154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4" style="position:absolute;left:10701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5" style="position:absolute;left:11250;top:3928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6" style="position:absolute;left:1003;top:4182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147" style="position:absolute;left:6308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8" style="position:absolute;left:6858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49" style="position:absolute;left:7407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0" style="position:absolute;left:7957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1" style="position:absolute;left:8504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2" style="position:absolute;left:9054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3" style="position:absolute;left:9604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4" style="position:absolute;left:10154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5" style="position:absolute;left:10701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6" style="position:absolute;left:11250;top:418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7" style="position:absolute;left:1003;top:4742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6158" style="position:absolute;left:6308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59" style="position:absolute;left:6858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0" style="position:absolute;left:7407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1" style="position:absolute;left:7957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2" style="position:absolute;left:8504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3" style="position:absolute;left:9054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4" style="position:absolute;left:9604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5" style="position:absolute;left:10154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6" style="position:absolute;left:10701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7" style="position:absolute;left:11250;top:474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68" style="position:absolute;left:1003;top:5450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6169" style="position:absolute;left:1003;top:5932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6170" style="position:absolute;left:1003;top:6187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6171" style="position:absolute;left:6308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2" style="position:absolute;left:6858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3" style="position:absolute;left:7407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4" style="position:absolute;left:7957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5" style="position:absolute;left:8504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6" style="position:absolute;left:9054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7" style="position:absolute;left:9604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8" style="position:absolute;left:10154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79" style="position:absolute;left:10701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0" style="position:absolute;left:11250;top:618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1" style="position:absolute;left:1003;top:6669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182" style="position:absolute;left:6308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3" style="position:absolute;left:6858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4" style="position:absolute;left:7407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5" style="position:absolute;left:7957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6" style="position:absolute;left:8504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7" style="position:absolute;left:9054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8" style="position:absolute;left:9604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89" style="position:absolute;left:10154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0" style="position:absolute;left:10701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1" style="position:absolute;left:11250;top:6669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2" style="position:absolute;left:1003;top:7152;width:10812;height:20;mso-position-horizontal-relative:page;mso-position-vertical-relative:text" coordsize="10812,20" o:allowincell="f" path="m,l10811,e" filled="f" strokeweight=".20458mm">
              <v:path arrowok="t"/>
            </v:shape>
            <v:shape id="_x0000_s6193" style="position:absolute;left:6308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4" style="position:absolute;left:6858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5" style="position:absolute;left:7407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6" style="position:absolute;left:7957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7" style="position:absolute;left:8504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8" style="position:absolute;left:9054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199" style="position:absolute;left:9604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0" style="position:absolute;left:10154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1" style="position:absolute;left:10701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2" style="position:absolute;left:11250;top:7152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3" style="position:absolute;left:1003;top:7634;width:10812;height:20;mso-position-horizontal-relative:page;mso-position-vertical-relative:text" coordsize="10812,20" o:allowincell="f" path="m,l10811,e" filled="f" strokeweight=".58pt">
              <v:path arrowok="t"/>
            </v:shape>
            <v:shape id="_x0000_s6204" style="position:absolute;left:6308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5" style="position:absolute;left:6858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6" style="position:absolute;left:7407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7" style="position:absolute;left:7957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8" style="position:absolute;left:8504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09" style="position:absolute;left:9054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0" style="position:absolute;left:9604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1" style="position:absolute;left:10154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2" style="position:absolute;left:10701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3" style="position:absolute;left:11250;top:7634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4" style="position:absolute;left:1003;top:8117;width:10812;height:20;mso-position-horizontal-relative:page;mso-position-vertical-relative:text" coordsize="10812,20" o:allowincell="f" path="m,l10811,e" filled="f" strokeweight=".48pt">
              <v:stroke dashstyle="dash"/>
              <v:path arrowok="t"/>
            </v:shape>
            <v:shape id="_x0000_s6215" style="position:absolute;left:6308;top:81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6" style="position:absolute;left:6858;top:81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7" style="position:absolute;left:8504;top:81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8" style="position:absolute;left:9604;top:8117;width:20;height:20;mso-position-horizontal-relative:page;mso-position-vertical-relative:text" coordsize="20,20" o:allowincell="f" path="m,l9,e" filled="f" strokeweight=".48pt">
              <v:stroke dashstyle="dash"/>
              <v:path arrowok="t"/>
            </v:shape>
            <v:shape id="_x0000_s6219" style="position:absolute;left:6860;top:427;width:569;height:245;mso-position-horizontal-relative:page;mso-position-vertical-relative:text" coordsize="569,245" o:allowincell="f" path="m446,l,,,244r446,l568,122,446,xe" fillcolor="#0076a9" stroked="f">
              <v:path arrowok="t"/>
            </v:shape>
            <v:shape id="_x0000_s6220" style="position:absolute;left:6860;top:427;width:569;height:245;mso-position-horizontal-relative:page;mso-position-vertical-relative:text" coordsize="569,245" o:allowincell="f" path="m,l446,,568,122,446,244,,244,,xe" filled="f" strokecolor="#00547a" strokeweight="2.04pt">
              <v:path arrowok="t"/>
            </v:shape>
            <v:shape id="_x0000_s6221" style="position:absolute;left:7429;top:1387;width:572;height:245;mso-position-horizontal-relative:page;mso-position-vertical-relative:text" coordsize="572,245" o:allowincell="f" path="m448,l,,,244r448,l571,122,448,xe" fillcolor="#0076a9" stroked="f">
              <v:path arrowok="t"/>
            </v:shape>
            <v:shape id="_x0000_s6222" style="position:absolute;left:7429;top:1387;width:572;height:245;mso-position-horizontal-relative:page;mso-position-vertical-relative:text" coordsize="572,245" o:allowincell="f" path="m,l448,,571,122,448,244,,244,,xe" filled="f" strokecolor="#00547a" strokeweight="2.04pt">
              <v:path arrowok="t"/>
            </v:shape>
            <v:shape id="_x0000_s6223" style="position:absolute;left:7429;top:2474;width:572;height:245;mso-position-horizontal-relative:page;mso-position-vertical-relative:text" coordsize="572,245" o:allowincell="f" path="m448,l,,,244r448,l571,122,448,xe" fillcolor="#0076a9" stroked="f">
              <v:path arrowok="t"/>
            </v:shape>
            <v:shape id="_x0000_s6224" style="position:absolute;left:7429;top:2474;width:572;height:245;mso-position-horizontal-relative:page;mso-position-vertical-relative:text" coordsize="572,245" o:allowincell="f" path="m,l448,,571,122,448,244,,244,,xe" filled="f" strokecolor="#00547a" strokeweight="2.04pt">
              <v:path arrowok="t"/>
            </v:shape>
            <v:shape id="_x0000_s6225" style="position:absolute;left:7954;top:2707;width:1109;height:248;mso-position-horizontal-relative:page;mso-position-vertical-relative:text" coordsize="1109,248" o:allowincell="f" path="m985,l,,,247r985,l1108,123,985,xe" fillcolor="#0076a9" stroked="f">
              <v:path arrowok="t"/>
            </v:shape>
            <v:shape id="_x0000_s6226" style="position:absolute;left:7954;top:2707;width:1109;height:248;mso-position-horizontal-relative:page;mso-position-vertical-relative:text" coordsize="1109,248" o:allowincell="f" path="m,l985,r123,123l985,247,,247,,xe" filled="f" strokecolor="#00547a" strokeweight="2.04pt">
              <v:path arrowok="t"/>
            </v:shape>
            <v:shape id="_x0000_s6227" style="position:absolute;left:9109;top:3067;width:2626;height:245;mso-position-horizontal-relative:page;mso-position-vertical-relative:text" coordsize="2626,245" o:allowincell="f" path="m2503,l,,,244r2503,l2625,122,2503,xe" fillcolor="#0076a9" stroked="f">
              <v:path arrowok="t"/>
            </v:shape>
            <v:shape id="_x0000_s6228" style="position:absolute;left:9109;top:3067;width:2626;height:245;mso-position-horizontal-relative:page;mso-position-vertical-relative:text" coordsize="2626,245" o:allowincell="f" path="m,l2503,r122,122l2503,244,,244,,xe" filled="f" strokecolor="#00547a" strokeweight="2.04pt">
              <v:path arrowok="t"/>
            </v:shape>
            <v:shape id="_x0000_s6229" style="position:absolute;left:9109;top:3912;width:2626;height:248;mso-position-horizontal-relative:page;mso-position-vertical-relative:text" coordsize="2626,248" o:allowincell="f" path="m2501,l,,,247r2501,l2625,123,2501,xe" fillcolor="#0076a9" stroked="f">
              <v:path arrowok="t"/>
            </v:shape>
            <v:shape id="_x0000_s6230" style="position:absolute;left:9109;top:3912;width:2626;height:248;mso-position-horizontal-relative:page;mso-position-vertical-relative:text" coordsize="2626,248" o:allowincell="f" path="m,l2501,r124,123l2501,247,,247,,xe" filled="f" strokecolor="#00547a" strokeweight="2.04pt">
              <v:path arrowok="t"/>
            </v:shape>
            <v:shape id="_x0000_s6231" style="position:absolute;left:9109;top:3477;width:2626;height:248;mso-position-horizontal-relative:page;mso-position-vertical-relative:text" coordsize="2626,248" o:allowincell="f" path="m2501,l,,,247r2501,l2625,123,2501,xe" fillcolor="#0076a9" stroked="f">
              <v:path arrowok="t"/>
            </v:shape>
            <v:shape id="_x0000_s6232" style="position:absolute;left:9109;top:3477;width:2626;height:248;mso-position-horizontal-relative:page;mso-position-vertical-relative:text" coordsize="2626,248" o:allowincell="f" path="m,l2501,r124,123l2501,247,,247,,xe" filled="f" strokecolor="#00547a" strokeweight="2.04pt">
              <v:path arrowok="t"/>
            </v:shape>
            <v:shape id="_x0000_s6233" style="position:absolute;left:6349;top:4807;width:572;height:245;mso-position-horizontal-relative:page;mso-position-vertical-relative:text" coordsize="572,245" o:allowincell="f" path="m448,l,,,244r448,l571,122,448,xe" fillcolor="#0076a9" stroked="f">
              <v:path arrowok="t"/>
            </v:shape>
            <v:shape id="_x0000_s6234" style="position:absolute;left:6349;top:4807;width:572;height:245;mso-position-horizontal-relative:page;mso-position-vertical-relative:text" coordsize="572,245" o:allowincell="f" path="m,l448,,571,122,448,244,,244,,xe" filled="f" strokecolor="#00547a" strokeweight="2.04pt">
              <v:path arrowok="t"/>
            </v:shape>
            <v:shape id="_x0000_s6235" style="position:absolute;left:6843;top:5467;width:1112;height:245;mso-position-horizontal-relative:page;mso-position-vertical-relative:text" coordsize="1112,245" o:allowincell="f" path="m988,l,,,244r988,l1111,122,988,xe" fillcolor="#0076a9" stroked="f">
              <v:path arrowok="t"/>
            </v:shape>
            <v:shape id="_x0000_s6236" style="position:absolute;left:6843;top:5467;width:1112;height:245;mso-position-horizontal-relative:page;mso-position-vertical-relative:text" coordsize="1112,245" o:allowincell="f" path="m,l988,r123,122l988,244,,244,,xe" filled="f" strokecolor="#00547a" strokeweight="2.04pt">
              <v:path arrowok="t"/>
            </v:shape>
            <v:shape id="_x0000_s6237" style="position:absolute;left:7400;top:5933;width:569;height:245;mso-position-horizontal-relative:page;mso-position-vertical-relative:text" coordsize="569,245" o:allowincell="f" path="m446,l,,,244r446,l568,122,446,xe" fillcolor="#0076a9" stroked="f">
              <v:path arrowok="t"/>
            </v:shape>
            <v:shape id="_x0000_s6238" style="position:absolute;left:7400;top:5933;width:569;height:245;mso-position-horizontal-relative:page;mso-position-vertical-relative:text" coordsize="569,245" o:allowincell="f" path="m,l446,,568,122,446,244,,244,,xe" filled="f" strokecolor="#00547a" strokeweight="2.04pt">
              <v:path arrowok="t"/>
            </v:shape>
            <v:shape id="_x0000_s6239" style="position:absolute;left:7954;top:6276;width:1109;height:248;mso-position-horizontal-relative:page;mso-position-vertical-relative:text" coordsize="1109,248" o:allowincell="f" path="m985,l,,,247r985,l1108,123,985,xe" fillcolor="#0076a9" stroked="f">
              <v:path arrowok="t"/>
            </v:shape>
            <v:shape id="_x0000_s6240" style="position:absolute;left:7954;top:6276;width:1109;height:248;mso-position-horizontal-relative:page;mso-position-vertical-relative:text" coordsize="1109,248" o:allowincell="f" path="m,l985,r123,123l985,247,,247,,xe" filled="f" strokecolor="#00547a" strokeweight="2.04pt">
              <v:path arrowok="t"/>
            </v:shape>
            <v:shape id="_x0000_s6241" style="position:absolute;left:7954;top:6741;width:1109;height:248;mso-position-horizontal-relative:page;mso-position-vertical-relative:text" coordsize="1109,248" o:allowincell="f" path="m985,l,,,247r985,l1108,123,985,xe" fillcolor="#0076a9" stroked="f">
              <v:path arrowok="t"/>
            </v:shape>
            <v:shape id="_x0000_s6242" style="position:absolute;left:7954;top:6741;width:1109;height:248;mso-position-horizontal-relative:page;mso-position-vertical-relative:text" coordsize="1109,248" o:allowincell="f" path="m,l985,r123,123l985,247,,247,,xe" filled="f" strokecolor="#00547a" strokeweight="2.04pt">
              <v:path arrowok="t"/>
            </v:shape>
            <v:shape id="_x0000_s6243" style="position:absolute;left:9109;top:7238;width:2715;height:245;mso-position-horizontal-relative:page;mso-position-vertical-relative:text" coordsize="2715,245" o:allowincell="f" path="m2591,l,,,244r2591,l2714,122,2591,xe" fillcolor="#0076a9" stroked="f">
              <v:path arrowok="t"/>
            </v:shape>
            <v:shape id="_x0000_s6244" style="position:absolute;left:9109;top:7238;width:2715;height:245;mso-position-horizontal-relative:page;mso-position-vertical-relative:text" coordsize="2715,245" o:allowincell="f" path="m,l2591,r123,122l2591,244,,244,,xe" filled="f" strokecolor="#00547a" strokeweight="2.04pt">
              <v:path arrowok="t"/>
            </v:shape>
            <v:shape id="_x0000_s6245" style="position:absolute;left:9154;top:7701;width:1109;height:245;mso-position-horizontal-relative:page;mso-position-vertical-relative:text" coordsize="1109,245" o:allowincell="f" path="m986,l,,,244r986,l1108,122,986,xe" fillcolor="#0076a9" stroked="f">
              <v:path arrowok="t"/>
            </v:shape>
            <v:shape id="_x0000_s6246" style="position:absolute;left:9154;top:7701;width:1109;height:245;mso-position-horizontal-relative:page;mso-position-vertical-relative:text" coordsize="1109,245" o:allowincell="f" path="m,l986,r122,122l986,244,,244,,xe" filled="f" strokecolor="#00547a" strokeweight="2.04pt">
              <v:path arrowok="t"/>
            </v:shape>
            <v:shape id="_x0000_s6247" style="position:absolute;left:9867;top:1747;width:1997;height:840;mso-position-horizontal-relative:page;mso-position-vertical-relative:text" coordsize="1997,840" o:allowincell="f" path="m,840r1996,l1996,,,,,840xe" fillcolor="yellow" stroked="f">
              <v:path arrowok="t"/>
            </v:shape>
            <v:shape id="_x0000_s6248" style="position:absolute;left:9867;top:1747;width:1997;height:840;mso-position-horizontal-relative:page;mso-position-vertical-relative:text" coordsize="1997,840" o:allowincell="f" path="m,840r1996,l1996,,,,,840xe" filled="f" strokeweight="2.04pt">
              <v:path arrowok="t"/>
            </v:shape>
            <v:shape id="_x0000_s6249" style="position:absolute;left:9184;top:2190;width:642;height:521;mso-position-horizontal-relative:page;mso-position-vertical-relative:text" coordsize="642,521" o:allowincell="f" path="m641,l384,457,,520e" filled="f" strokeweight="2.04pt">
              <v:path arrowok="t"/>
            </v:shape>
            <v:rect id="_x0000_s6250" style="position:absolute;left:8803;top:2630;width:440;height:440;mso-position-horizontal-relative:page" o:allowincell="f" filled="f" stroked="f">
              <v:textbox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66" name="Picture 266" descr="Jan. 1: Identify venues and channels to reach parents in each community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6251" style="position:absolute;left:8900;top:2695;width:245;height:245;mso-position-horizontal-relative:page;mso-position-vertical-relative:text" coordsize="245,245" o:allowincell="f" path="m122,l,122,122,244,244,122,122,xe" fillcolor="#752156" stroked="f">
              <v:path arrowok="t"/>
            </v:shape>
            <v:shape id="_x0000_s6252" style="position:absolute;left:8900;top:2695;width:245;height:245;mso-position-horizontal-relative:page;mso-position-vertical-relative:text" coordsize="245,245" o:allowincell="f" path="m,122l122,,244,122,122,244,,122xe" filled="f" strokecolor="white" strokeweight="3pt">
              <v:path arrowok="t"/>
            </v:shape>
            <w10:wrap anchorx="page"/>
          </v:group>
        </w:pict>
      </w:r>
      <w:r w:rsidR="00CF73E3">
        <w:rPr>
          <w:b/>
          <w:bCs/>
          <w:spacing w:val="-1"/>
          <w:position w:val="-7"/>
          <w:sz w:val="22"/>
          <w:szCs w:val="22"/>
        </w:rPr>
        <w:t>Activity</w:t>
      </w:r>
      <w:r w:rsidR="00CF73E3">
        <w:rPr>
          <w:b/>
          <w:bCs/>
          <w:spacing w:val="-1"/>
          <w:position w:val="-7"/>
          <w:sz w:val="22"/>
          <w:szCs w:val="22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Aug</w:t>
      </w:r>
      <w:r w:rsidR="00CF73E3">
        <w:rPr>
          <w:b/>
          <w:bCs/>
          <w:spacing w:val="-1"/>
          <w:w w:val="95"/>
          <w:sz w:val="14"/>
          <w:szCs w:val="14"/>
        </w:rPr>
        <w:tab/>
        <w:t>Sep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Oct</w:t>
      </w:r>
      <w:r w:rsidR="00CF73E3">
        <w:rPr>
          <w:b/>
          <w:bCs/>
          <w:w w:val="95"/>
          <w:sz w:val="14"/>
          <w:szCs w:val="14"/>
        </w:rPr>
        <w:tab/>
        <w:t>Nov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Dec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w w:val="95"/>
          <w:sz w:val="14"/>
          <w:szCs w:val="14"/>
        </w:rPr>
        <w:t>Jan</w:t>
      </w:r>
      <w:r w:rsidR="00CF73E3">
        <w:rPr>
          <w:b/>
          <w:bCs/>
          <w:w w:val="95"/>
          <w:sz w:val="14"/>
          <w:szCs w:val="14"/>
        </w:rPr>
        <w:tab/>
      </w:r>
      <w:r w:rsidR="00CF73E3">
        <w:rPr>
          <w:b/>
          <w:bCs/>
          <w:spacing w:val="-1"/>
          <w:w w:val="95"/>
          <w:sz w:val="14"/>
          <w:szCs w:val="14"/>
        </w:rPr>
        <w:t>Feb</w:t>
      </w:r>
      <w:r w:rsidR="00CF73E3">
        <w:rPr>
          <w:b/>
          <w:bCs/>
          <w:spacing w:val="-1"/>
          <w:w w:val="95"/>
          <w:sz w:val="14"/>
          <w:szCs w:val="14"/>
        </w:rPr>
        <w:tab/>
        <w:t>Mar</w:t>
      </w:r>
      <w:r w:rsidR="00CF73E3">
        <w:rPr>
          <w:b/>
          <w:bCs/>
          <w:spacing w:val="-1"/>
          <w:w w:val="95"/>
          <w:sz w:val="14"/>
          <w:szCs w:val="14"/>
        </w:rPr>
        <w:tab/>
        <w:t>Apr</w:t>
      </w:r>
      <w:r w:rsidR="00CF73E3">
        <w:rPr>
          <w:b/>
          <w:bCs/>
          <w:spacing w:val="-1"/>
          <w:w w:val="95"/>
          <w:sz w:val="14"/>
          <w:szCs w:val="14"/>
        </w:rPr>
        <w:tab/>
      </w:r>
      <w:r w:rsidR="00CF73E3">
        <w:rPr>
          <w:b/>
          <w:bCs/>
          <w:sz w:val="14"/>
          <w:szCs w:val="14"/>
        </w:rPr>
        <w:t>May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180" w:hanging="360"/>
      </w:pPr>
      <w:r>
        <w:rPr>
          <w:spacing w:val="-1"/>
        </w:rPr>
        <w:t>Use</w:t>
      </w:r>
      <w:r>
        <w:rPr>
          <w:spacing w:val="-7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groups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outreach</w:t>
      </w:r>
      <w:r>
        <w:rPr>
          <w:spacing w:val="21"/>
          <w:w w:val="99"/>
        </w:rPr>
        <w:t xml:space="preserve"> </w:t>
      </w:r>
      <w:r>
        <w:rPr>
          <w:spacing w:val="-1"/>
        </w:rPr>
        <w:t>calendar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touchpoints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(e.g.</w:t>
      </w:r>
      <w:r>
        <w:rPr>
          <w:spacing w:val="41"/>
          <w:w w:val="99"/>
        </w:rPr>
        <w:t xml:space="preserve"> </w:t>
      </w:r>
      <w:r>
        <w:rPr>
          <w:spacing w:val="-1"/>
        </w:rPr>
        <w:t>radio</w:t>
      </w:r>
      <w:r>
        <w:rPr>
          <w:spacing w:val="-5"/>
        </w:rPr>
        <w:t xml:space="preserve"> </w:t>
      </w:r>
      <w:r>
        <w:t>ad,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church,</w:t>
      </w:r>
      <w:r>
        <w:rPr>
          <w:spacing w:val="-6"/>
        </w:rPr>
        <w:t xml:space="preserve"> </w:t>
      </w:r>
      <w:r>
        <w:t>etc.)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for</w:t>
      </w:r>
      <w:r>
        <w:rPr>
          <w:spacing w:val="21"/>
          <w:w w:val="99"/>
        </w:rPr>
        <w:t xml:space="preserve"> </w:t>
      </w:r>
      <w:r>
        <w:rPr>
          <w:spacing w:val="-1"/>
        </w:rPr>
        <w:t>each</w:t>
      </w:r>
      <w:r>
        <w:rPr>
          <w:spacing w:val="-16"/>
        </w:rPr>
        <w:t xml:space="preserve"> </w:t>
      </w:r>
      <w:r>
        <w:rPr>
          <w:spacing w:val="-1"/>
        </w:rPr>
        <w:t>community.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180" w:hanging="360"/>
      </w:pP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main</w:t>
      </w:r>
      <w:r>
        <w:rPr>
          <w:spacing w:val="-6"/>
        </w:rPr>
        <w:t xml:space="preserve"> </w:t>
      </w:r>
      <w:r>
        <w:t>messages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1"/>
        </w:rPr>
        <w:t>community,</w:t>
      </w:r>
      <w:r>
        <w:rPr>
          <w:spacing w:val="30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skills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rPr>
          <w:spacing w:val="-1"/>
        </w:rPr>
        <w:t>parents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6180" w:hanging="360"/>
        <w:sectPr w:rsidR="00CF73E3" w:rsidSect="009C6D73">
          <w:pgSz w:w="12240" w:h="15840"/>
          <w:pgMar w:top="920" w:right="0" w:bottom="580" w:left="88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36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ind w:right="181" w:firstLine="0"/>
      </w:pPr>
      <w:proofErr w:type="gramStart"/>
      <w:r>
        <w:rPr>
          <w:spacing w:val="-1"/>
        </w:rPr>
        <w:lastRenderedPageBreak/>
        <w:t>their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(e.g.</w:t>
      </w:r>
      <w:r>
        <w:rPr>
          <w:spacing w:val="-7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events,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37"/>
          <w:w w:val="99"/>
        </w:rPr>
        <w:t xml:space="preserve"> </w:t>
      </w:r>
      <w:r>
        <w:rPr>
          <w:spacing w:val="-1"/>
        </w:rPr>
        <w:t>quiet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homework,</w:t>
      </w:r>
      <w:r>
        <w:rPr>
          <w:spacing w:val="-4"/>
        </w:rPr>
        <w:t xml:space="preserve"> </w:t>
      </w:r>
      <w:r>
        <w:t>ask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32"/>
          <w:w w:val="99"/>
        </w:rPr>
        <w:t xml:space="preserve"> </w:t>
      </w:r>
      <w:r>
        <w:rPr>
          <w:spacing w:val="-1"/>
        </w:rPr>
        <w:t>learned,</w:t>
      </w:r>
      <w:r>
        <w:rPr>
          <w:spacing w:val="-8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child,</w:t>
      </w:r>
      <w:r>
        <w:rPr>
          <w:spacing w:val="-7"/>
        </w:rPr>
        <w:t xml:space="preserve"> </w:t>
      </w:r>
      <w:r>
        <w:rPr>
          <w:spacing w:val="-1"/>
        </w:rPr>
        <w:t>etc.)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lead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t>event.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hanging="360"/>
      </w:pPr>
      <w:r>
        <w:rPr>
          <w:spacing w:val="-1"/>
        </w:rPr>
        <w:t>Develop</w:t>
      </w:r>
      <w:r>
        <w:rPr>
          <w:spacing w:val="-10"/>
        </w:rPr>
        <w:t xml:space="preserve"> </w:t>
      </w:r>
      <w:r>
        <w:t>materials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touchpoint</w:t>
      </w:r>
      <w:proofErr w:type="spellEnd"/>
      <w:r>
        <w:rPr>
          <w:spacing w:val="-1"/>
        </w:rPr>
        <w:t>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628" w:hanging="360"/>
      </w:pPr>
      <w:r>
        <w:rPr>
          <w:spacing w:val="-1"/>
        </w:rPr>
        <w:t>Track</w:t>
      </w:r>
      <w:r>
        <w:rPr>
          <w:spacing w:val="-8"/>
        </w:rPr>
        <w:t xml:space="preserve"> </w:t>
      </w:r>
      <w:r>
        <w:rPr>
          <w:spacing w:val="-1"/>
        </w:rPr>
        <w:t>visits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attendance/response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57"/>
          <w:w w:val="99"/>
        </w:rPr>
        <w:t xml:space="preserve"> </w:t>
      </w:r>
      <w:proofErr w:type="spellStart"/>
      <w:r>
        <w:rPr>
          <w:spacing w:val="-1"/>
        </w:rPr>
        <w:t>touchpoint</w:t>
      </w:r>
      <w:proofErr w:type="spellEnd"/>
      <w:r>
        <w:rPr>
          <w:spacing w:val="-1"/>
        </w:rPr>
        <w:t>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483" w:hanging="360"/>
      </w:pPr>
      <w:r>
        <w:rPr>
          <w:spacing w:val="-1"/>
        </w:rPr>
        <w:t>Use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touchpoints</w:t>
      </w:r>
      <w:proofErr w:type="spellEnd"/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direct</w:t>
      </w:r>
      <w:r>
        <w:rPr>
          <w:spacing w:val="-5"/>
        </w:rPr>
        <w:t xml:space="preserve"> </w:t>
      </w:r>
      <w:r>
        <w:rPr>
          <w:spacing w:val="-1"/>
        </w:rPr>
        <w:t>families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Family</w:t>
      </w:r>
      <w:r>
        <w:rPr>
          <w:spacing w:val="47"/>
          <w:w w:val="99"/>
        </w:rPr>
        <w:t xml:space="preserve"> </w:t>
      </w:r>
      <w:r>
        <w:t>Welcome</w:t>
      </w:r>
      <w:r>
        <w:rPr>
          <w:spacing w:val="-9"/>
        </w:rPr>
        <w:t xml:space="preserve"> </w:t>
      </w:r>
      <w:r>
        <w:rPr>
          <w:spacing w:val="-1"/>
        </w:rPr>
        <w:t>Center,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appropriate.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 w:line="244" w:lineRule="auto"/>
        <w:ind w:left="236" w:right="628" w:firstLine="0"/>
      </w:pPr>
      <w:r>
        <w:rPr>
          <w:spacing w:val="-1"/>
        </w:rPr>
        <w:t>Document</w:t>
      </w:r>
      <w:r>
        <w:rPr>
          <w:spacing w:val="-7"/>
        </w:rPr>
        <w:t xml:space="preserve"> </w:t>
      </w:r>
      <w:r>
        <w:rPr>
          <w:spacing w:val="-1"/>
        </w:rPr>
        <w:t>lessons</w:t>
      </w:r>
      <w:r>
        <w:rPr>
          <w:spacing w:val="-8"/>
        </w:rPr>
        <w:t xml:space="preserve"> </w:t>
      </w:r>
      <w:r>
        <w:rPr>
          <w:spacing w:val="-1"/>
        </w:rPr>
        <w:t>learned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rPr>
          <w:spacing w:val="-1"/>
        </w:rPr>
        <w:t>year.</w:t>
      </w:r>
      <w:r>
        <w:rPr>
          <w:spacing w:val="45"/>
          <w:w w:val="99"/>
        </w:rPr>
        <w:t xml:space="preserve"> </w:t>
      </w:r>
      <w:r>
        <w:rPr>
          <w:b/>
          <w:bCs/>
          <w:spacing w:val="-1"/>
        </w:rPr>
        <w:t>Collect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more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thorough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current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contact</w:t>
      </w:r>
      <w:r>
        <w:rPr>
          <w:b/>
          <w:bCs/>
          <w:spacing w:val="30"/>
          <w:w w:val="99"/>
        </w:rPr>
        <w:t xml:space="preserve"> </w:t>
      </w:r>
      <w:r>
        <w:rPr>
          <w:b/>
          <w:bCs/>
          <w:spacing w:val="-1"/>
        </w:rPr>
        <w:t>information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for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parents.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01"/>
        <w:ind w:right="222" w:hanging="360"/>
        <w:jc w:val="both"/>
      </w:pPr>
      <w:r>
        <w:t>Work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5"/>
        </w:rPr>
        <w:t xml:space="preserve"> </w:t>
      </w:r>
      <w:r>
        <w:t>to</w:t>
      </w:r>
      <w:r>
        <w:rPr>
          <w:spacing w:val="27"/>
          <w:w w:val="99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rPr>
          <w:u w:val="single"/>
        </w:rPr>
        <w:t>all</w:t>
      </w:r>
      <w:r>
        <w:rPr>
          <w:spacing w:val="-5"/>
          <w:u w:val="single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22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SIS.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Develop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 xml:space="preserve">families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fill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contact</w:t>
      </w:r>
      <w:r>
        <w:rPr>
          <w:spacing w:val="35"/>
          <w:w w:val="99"/>
        </w:rPr>
        <w:t xml:space="preserve"> </w:t>
      </w:r>
      <w:r>
        <w:rPr>
          <w:spacing w:val="-1"/>
        </w:rPr>
        <w:t>info,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rPr>
          <w:spacing w:val="-1"/>
        </w:rPr>
        <w:t>preferred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method.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hanging="360"/>
      </w:pPr>
      <w:r>
        <w:rPr>
          <w:spacing w:val="-1"/>
        </w:rPr>
        <w:t>Make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paper,</w:t>
      </w:r>
      <w:r>
        <w:rPr>
          <w:spacing w:val="-4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email.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9"/>
        <w:ind w:right="181" w:hanging="360"/>
      </w:pPr>
      <w:r>
        <w:rPr>
          <w:spacing w:val="-1"/>
        </w:rPr>
        <w:t>Contact</w:t>
      </w:r>
      <w:r>
        <w:rPr>
          <w:spacing w:val="-7"/>
        </w:rPr>
        <w:t xml:space="preserve"> </w:t>
      </w:r>
      <w:r>
        <w:rPr>
          <w:spacing w:val="-1"/>
        </w:rPr>
        <w:t>families</w:t>
      </w:r>
      <w:r>
        <w:rPr>
          <w:spacing w:val="-6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rPr>
          <w:spacing w:val="-1"/>
        </w:rPr>
        <w:t>notes</w:t>
      </w:r>
      <w:r>
        <w:rPr>
          <w:spacing w:val="-7"/>
        </w:rPr>
        <w:t xml:space="preserve"> </w:t>
      </w:r>
      <w:r>
        <w:t>home,</w:t>
      </w:r>
      <w:r>
        <w:rPr>
          <w:spacing w:val="-8"/>
        </w:rPr>
        <w:t xml:space="preserve"> </w:t>
      </w:r>
      <w:r>
        <w:t>email,</w:t>
      </w:r>
      <w:r>
        <w:rPr>
          <w:spacing w:val="-8"/>
        </w:rPr>
        <w:t xml:space="preserve"> </w:t>
      </w:r>
      <w:r>
        <w:t>all-call</w:t>
      </w:r>
      <w:r>
        <w:rPr>
          <w:spacing w:val="-6"/>
        </w:rPr>
        <w:t xml:space="preserve"> </w:t>
      </w:r>
      <w:r>
        <w:t>and</w:t>
      </w:r>
      <w:r>
        <w:rPr>
          <w:spacing w:val="38"/>
          <w:w w:val="99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channels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fill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rPr>
          <w:spacing w:val="-1"/>
        </w:rPr>
        <w:t>info.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111" w:hanging="360"/>
      </w:pPr>
      <w:r>
        <w:rPr>
          <w:spacing w:val="-1"/>
        </w:rPr>
        <w:t>Coordinate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principals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enlist</w:t>
      </w:r>
      <w:r>
        <w:rPr>
          <w:spacing w:val="-6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28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collect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update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rPr>
          <w:spacing w:val="-1"/>
        </w:rPr>
        <w:t>info.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43" w:hanging="360"/>
      </w:pP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still</w:t>
      </w:r>
      <w:r>
        <w:rPr>
          <w:spacing w:val="-5"/>
        </w:rPr>
        <w:t xml:space="preserve"> </w:t>
      </w:r>
      <w:r>
        <w:t>lack</w:t>
      </w:r>
      <w:r>
        <w:rPr>
          <w:spacing w:val="-7"/>
        </w:rPr>
        <w:t xml:space="preserve"> </w:t>
      </w:r>
      <w:r>
        <w:rPr>
          <w:spacing w:val="-1"/>
        </w:rPr>
        <w:t>family</w:t>
      </w:r>
      <w:r>
        <w:rPr>
          <w:spacing w:val="-6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rPr>
          <w:spacing w:val="-1"/>
        </w:rPr>
        <w:t>info</w:t>
      </w:r>
      <w:r>
        <w:rPr>
          <w:spacing w:val="-6"/>
        </w:rPr>
        <w:t xml:space="preserve"> </w:t>
      </w:r>
      <w:r>
        <w:t>in</w:t>
      </w:r>
      <w:r>
        <w:rPr>
          <w:spacing w:val="41"/>
          <w:w w:val="99"/>
        </w:rPr>
        <w:t xml:space="preserve"> </w:t>
      </w:r>
      <w:r>
        <w:rPr>
          <w:spacing w:val="-1"/>
        </w:rPr>
        <w:t>SIS,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collect</w:t>
      </w:r>
      <w:r>
        <w:rPr>
          <w:spacing w:val="-4"/>
        </w:rPr>
        <w:t xml:space="preserve"> </w:t>
      </w:r>
      <w:r>
        <w:rPr>
          <w:spacing w:val="-1"/>
        </w:rPr>
        <w:t>missing</w:t>
      </w:r>
      <w:r>
        <w:rPr>
          <w:spacing w:val="-4"/>
        </w:rPr>
        <w:t xml:space="preserve"> </w:t>
      </w:r>
      <w:r>
        <w:t>info.</w:t>
      </w:r>
    </w:p>
    <w:p w:rsidR="00CF73E3" w:rsidRDefault="00CF73E3">
      <w:pPr>
        <w:pStyle w:val="BodyText"/>
        <w:numPr>
          <w:ilvl w:val="0"/>
          <w:numId w:val="35"/>
        </w:numPr>
        <w:tabs>
          <w:tab w:val="left" w:pos="597"/>
        </w:tabs>
        <w:kinsoku w:val="0"/>
        <w:overflowPunct w:val="0"/>
        <w:spacing w:before="12"/>
        <w:ind w:right="268" w:hanging="360"/>
      </w:pPr>
      <w:r>
        <w:rPr>
          <w:spacing w:val="-1"/>
        </w:rPr>
        <w:t>Develop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rPr>
          <w:spacing w:val="-1"/>
        </w:rPr>
        <w:t>video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accessing</w:t>
      </w:r>
      <w:r>
        <w:rPr>
          <w:spacing w:val="35"/>
          <w:w w:val="99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rPr>
          <w:spacing w:val="-1"/>
        </w:rPr>
        <w:t>info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approaches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t>parents.</w:t>
      </w:r>
    </w:p>
    <w:p w:rsidR="001618C2" w:rsidRDefault="001618C2">
      <w:pPr>
        <w:pStyle w:val="BodyText"/>
        <w:kinsoku w:val="0"/>
        <w:overflowPunct w:val="0"/>
        <w:spacing w:before="4" w:line="275" w:lineRule="auto"/>
        <w:ind w:left="236" w:right="615" w:firstLine="0"/>
        <w:rPr>
          <w:rFonts w:ascii="Times New Roman" w:hAnsi="Times New Roman" w:cs="Times New Roman"/>
          <w:sz w:val="24"/>
          <w:szCs w:val="24"/>
        </w:rPr>
      </w:pPr>
    </w:p>
    <w:p w:rsidR="00CF73E3" w:rsidRDefault="00CF73E3">
      <w:pPr>
        <w:pStyle w:val="BodyText"/>
        <w:kinsoku w:val="0"/>
        <w:overflowPunct w:val="0"/>
        <w:spacing w:before="4" w:line="275" w:lineRule="auto"/>
        <w:ind w:left="236" w:right="615" w:firstLine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spacing w:val="-1"/>
          <w:sz w:val="16"/>
          <w:szCs w:val="16"/>
        </w:rPr>
        <w:lastRenderedPageBreak/>
        <w:t>Jan.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"/>
          <w:sz w:val="16"/>
          <w:szCs w:val="16"/>
        </w:rPr>
        <w:t>1:</w:t>
      </w:r>
      <w:r>
        <w:rPr>
          <w:b/>
          <w:bCs/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Identify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venues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-1"/>
          <w:sz w:val="16"/>
          <w:szCs w:val="16"/>
        </w:rPr>
        <w:t xml:space="preserve"> channels to reach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parents in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each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community.</w:t>
      </w:r>
    </w:p>
    <w:p w:rsidR="00CF73E3" w:rsidRDefault="00CF73E3">
      <w:pPr>
        <w:pStyle w:val="BodyText"/>
        <w:kinsoku w:val="0"/>
        <w:overflowPunct w:val="0"/>
        <w:spacing w:before="4" w:line="275" w:lineRule="auto"/>
        <w:ind w:left="236" w:right="615" w:firstLine="0"/>
        <w:rPr>
          <w:sz w:val="16"/>
          <w:szCs w:val="16"/>
        </w:rPr>
        <w:sectPr w:rsidR="00CF73E3" w:rsidSect="009C6D73">
          <w:type w:val="continuous"/>
          <w:pgSz w:w="12240" w:h="15840"/>
          <w:pgMar w:top="980" w:right="0" w:bottom="640" w:left="88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20" w:equalWidth="0">
            <w:col w:w="5260" w:space="3586"/>
            <w:col w:w="2514"/>
          </w:cols>
          <w:noEndnote/>
        </w:sectPr>
      </w:pPr>
    </w:p>
    <w:p w:rsidR="00CF73E3" w:rsidRDefault="00372DB2">
      <w:pPr>
        <w:pStyle w:val="BodyText"/>
        <w:kinsoku w:val="0"/>
        <w:overflowPunct w:val="0"/>
        <w:ind w:left="0" w:firstLine="0"/>
      </w:pPr>
      <w:r>
        <w:rPr>
          <w:noProof/>
          <w:lang w:eastAsia="zh-CN" w:bidi="km-KH"/>
        </w:rPr>
        <w:lastRenderedPageBreak/>
        <w:pict>
          <v:shape id="_x0000_s6454" type="#_x0000_t202" style="position:absolute;margin-left:43.75pt;margin-top:50.3pt;width:554.15pt;height:683.15pt;z-index:251685888;mso-position-horizontal-relative:page;mso-position-vertical-relative:page" o:allowincell="f" filled="f" stroked="f">
            <v:textbox style="mso-next-textbox:#_x0000_s6454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445"/>
                    <w:gridCol w:w="532"/>
                    <w:gridCol w:w="541"/>
                    <w:gridCol w:w="541"/>
                    <w:gridCol w:w="568"/>
                    <w:gridCol w:w="540"/>
                    <w:gridCol w:w="549"/>
                    <w:gridCol w:w="548"/>
                    <w:gridCol w:w="566"/>
                    <w:gridCol w:w="534"/>
                    <w:gridCol w:w="718"/>
                  </w:tblGrid>
                  <w:tr w:rsidR="001618C2">
                    <w:trPr>
                      <w:trHeight w:hRule="exact" w:val="5590"/>
                    </w:trPr>
                    <w:tc>
                      <w:tcPr>
                        <w:tcW w:w="11082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80"/>
                          <w:ind w:left="328" w:right="320"/>
                          <w:jc w:val="center"/>
                          <w:rPr>
                            <w:rFonts w:ascii="Georgia" w:hAnsi="Georgia" w:cs="Georgia"/>
                            <w:color w:val="000000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Objective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4: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Create,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communicate,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build,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support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momentum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shared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vision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7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of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NBPS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that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will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be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embraced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by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New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Bedford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all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</w:rPr>
                          <w:t>of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its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color w:val="FFFFFF"/>
                            <w:spacing w:val="-1"/>
                          </w:rPr>
                          <w:t>stakeholders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84"/>
                          <w:ind w:left="256"/>
                          <w:rPr>
                            <w:rFonts w:ascii="Georgia" w:hAnsi="Georgia" w:cs="Georgia"/>
                            <w:spacing w:val="-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34"/>
                            <w:szCs w:val="34"/>
                          </w:rPr>
                          <w:t>Initiative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34"/>
                            <w:szCs w:val="34"/>
                          </w:rPr>
                          <w:t xml:space="preserve">4.2: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34"/>
                            <w:szCs w:val="34"/>
                          </w:rPr>
                          <w:t>Increase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34"/>
                            <w:szCs w:val="34"/>
                          </w:rPr>
                          <w:t>district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34"/>
                            <w:szCs w:val="34"/>
                          </w:rPr>
                          <w:t>outreach</w:t>
                        </w:r>
                        <w:r>
                          <w:rPr>
                            <w:rFonts w:ascii="Georgia" w:hAnsi="Georgia" w:cs="Georgia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34"/>
                            <w:szCs w:val="34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34"/>
                            <w:szCs w:val="34"/>
                          </w:rPr>
                          <w:t xml:space="preserve">the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34"/>
                            <w:szCs w:val="34"/>
                          </w:rPr>
                          <w:t>community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ind w:left="256"/>
                          <w:rPr>
                            <w:rFonts w:ascii="Georgia" w:hAnsi="Georgia" w:cs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8"/>
                            <w:szCs w:val="28"/>
                          </w:rPr>
                          <w:t>Team Leader(s):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8"/>
                            <w:szCs w:val="28"/>
                          </w:rPr>
                          <w:t>Sonia</w:t>
                        </w:r>
                        <w:r>
                          <w:rPr>
                            <w:rFonts w:ascii="Georgia" w:hAnsi="Georgia" w:cs="Georgia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 w:cs="Georgia"/>
                            <w:spacing w:val="-1"/>
                            <w:sz w:val="28"/>
                            <w:szCs w:val="28"/>
                          </w:rPr>
                          <w:t>Walmsley</w:t>
                        </w:r>
                        <w:proofErr w:type="spellEnd"/>
                        <w:r>
                          <w:rPr>
                            <w:rFonts w:ascii="Georgia" w:hAnsi="Georgia" w:cs="Georgia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28"/>
                            <w:szCs w:val="28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8"/>
                            <w:szCs w:val="28"/>
                          </w:rPr>
                          <w:t xml:space="preserve"> Patrick</w:t>
                        </w:r>
                        <w:r>
                          <w:rPr>
                            <w:rFonts w:ascii="Georgia" w:hAnsi="Georgia" w:cs="Georg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28"/>
                            <w:szCs w:val="28"/>
                          </w:rPr>
                          <w:t>Murphy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6"/>
                          <w:rPr>
                            <w:rFonts w:ascii="Georgia" w:hAnsi="Georgia" w:cs="Georgia"/>
                            <w:sz w:val="36"/>
                            <w:szCs w:val="36"/>
                          </w:rPr>
                        </w:pPr>
                      </w:p>
                      <w:p w:rsidR="001618C2" w:rsidRDefault="001618C2">
                        <w:pPr>
                          <w:pStyle w:val="TableParagraph"/>
                          <w:tabs>
                            <w:tab w:val="left" w:pos="1786"/>
                          </w:tabs>
                          <w:kinsoku w:val="0"/>
                          <w:overflowPunct w:val="0"/>
                          <w:ind w:left="256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position w:val="-2"/>
                            <w:sz w:val="22"/>
                            <w:szCs w:val="22"/>
                          </w:rPr>
                          <w:t>Team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position w:val="-2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District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Wraparound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Manager,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Chris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Horan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256"/>
                          <w:rPr>
                            <w:rFonts w:ascii="Georgia" w:hAnsi="Georgia" w:cs="Georgia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Members: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9" w:line="248" w:lineRule="exact"/>
                          <w:ind w:left="256"/>
                          <w:rPr>
                            <w:rFonts w:ascii="Georgia" w:hAnsi="Georgia" w:cs="Georgia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 xml:space="preserve">Final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Outcomes: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277" w:lineRule="auto"/>
                          <w:ind w:left="617" w:right="583" w:hanging="361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 xml:space="preserve">a)  </w:t>
                        </w:r>
                        <w:r>
                          <w:rPr>
                            <w:rFonts w:ascii="Georgia" w:hAnsi="Georgia" w:cs="Georgia"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EOY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least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70%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members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responding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survey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agree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district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proactively</w:t>
                        </w:r>
                        <w:r>
                          <w:rPr>
                            <w:rFonts w:ascii="Georgia" w:hAnsi="Georgia" w:cs="Georgia"/>
                            <w:spacing w:val="7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communicates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plans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critical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district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activities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keep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informed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include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rFonts w:ascii="Georgia" w:hAnsi="Georgia" w:cs="Georgia"/>
                            <w:spacing w:val="9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when</w:t>
                        </w:r>
                        <w:r>
                          <w:rPr>
                            <w:rFonts w:ascii="Georgia" w:hAnsi="Georgia" w:cs="Georgia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possible.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rPr>
                            <w:rFonts w:ascii="Georgia" w:hAnsi="Georgia" w:cs="Georgia"/>
                            <w:sz w:val="18"/>
                            <w:szCs w:val="18"/>
                          </w:rPr>
                        </w:pP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250" w:lineRule="exact"/>
                          <w:ind w:left="256"/>
                          <w:rPr>
                            <w:rFonts w:ascii="Georgia" w:hAnsi="Georgia" w:cs="Georgia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Short-Term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 xml:space="preserve"> Outcomes:</w:t>
                        </w:r>
                      </w:p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27" w:lineRule="exact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Nov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1,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district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will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create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communication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calendar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1"/>
                            <w:sz w:val="20"/>
                            <w:szCs w:val="20"/>
                          </w:rPr>
                          <w:t>4-5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critical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areas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identified.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rPr>
                            <w:rFonts w:ascii="Georgia" w:hAnsi="Georgia" w:cs="Georgia"/>
                            <w:sz w:val="19"/>
                            <w:szCs w:val="19"/>
                          </w:rPr>
                        </w:pPr>
                      </w:p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Nov.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1"/>
                            <w:sz w:val="20"/>
                            <w:szCs w:val="20"/>
                          </w:rPr>
                          <w:t>1,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district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will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determine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if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partner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needed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organize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survey,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select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partner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if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so.</w:t>
                        </w:r>
                      </w:p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132"/>
                          <w:ind w:left="10"/>
                          <w:jc w:val="center"/>
                          <w:rPr>
                            <w:rFonts w:ascii="Georgia" w:hAnsi="Georgia" w:cs="Georgia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Roadmap</w:t>
                        </w:r>
                      </w:p>
                      <w:p w:rsidR="001618C2" w:rsidRDefault="001618C2">
                        <w:pPr>
                          <w:pStyle w:val="TableParagraph"/>
                          <w:tabs>
                            <w:tab w:val="left" w:pos="5561"/>
                            <w:tab w:val="left" w:pos="6111"/>
                            <w:tab w:val="left" w:pos="6661"/>
                            <w:tab w:val="left" w:pos="7211"/>
                            <w:tab w:val="left" w:pos="7758"/>
                            <w:tab w:val="left" w:pos="8307"/>
                            <w:tab w:val="left" w:pos="8858"/>
                            <w:tab w:val="left" w:pos="9407"/>
                            <w:tab w:val="left" w:pos="9954"/>
                            <w:tab w:val="left" w:pos="10504"/>
                          </w:tabs>
                          <w:kinsoku w:val="0"/>
                          <w:overflowPunct w:val="0"/>
                          <w:spacing w:before="61"/>
                          <w:ind w:left="256"/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position w:val="-7"/>
                            <w:sz w:val="22"/>
                            <w:szCs w:val="22"/>
                          </w:rPr>
                          <w:t>Activity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position w:val="-7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>Aug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ab/>
                          <w:t>Sep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sz w:val="14"/>
                            <w:szCs w:val="14"/>
                          </w:rPr>
                          <w:t>Oct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sz w:val="14"/>
                            <w:szCs w:val="14"/>
                          </w:rPr>
                          <w:tab/>
                          <w:t>Nov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>Dec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sz w:val="14"/>
                            <w:szCs w:val="14"/>
                          </w:rPr>
                          <w:t>Jan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w w:val="9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>Feb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ab/>
                          <w:t>Mar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ab/>
                          <w:t>Apr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w w:val="9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May</w:t>
                        </w:r>
                      </w:p>
                    </w:tc>
                  </w:tr>
                  <w:tr w:rsidR="001618C2">
                    <w:trPr>
                      <w:trHeight w:hRule="exact" w:val="699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ind w:left="256" w:right="282"/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Develop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proactive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communication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calendar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engage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key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events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during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3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school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year.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1846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ind w:right="430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Select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4-5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critical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events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53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communication.</w:t>
                        </w:r>
                        <w:r>
                          <w:rPr>
                            <w:rFonts w:ascii="Georgia" w:hAnsi="Georgia" w:cs="Georgia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Tentative</w:t>
                        </w:r>
                        <w:r>
                          <w:rPr>
                            <w:rFonts w:ascii="Georgia" w:hAnsi="Georgia" w:cs="Georgia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list:</w:t>
                        </w:r>
                      </w:p>
                      <w:p w:rsidR="001618C2" w:rsidRDefault="001618C2"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val="left" w:pos="1141"/>
                          </w:tabs>
                          <w:kinsoku w:val="0"/>
                          <w:overflowPunct w:val="0"/>
                          <w:spacing w:line="233" w:lineRule="exact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Budget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(incl.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staffing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changes)</w:t>
                        </w:r>
                      </w:p>
                      <w:p w:rsidR="001618C2" w:rsidRDefault="001618C2"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val="left" w:pos="1141"/>
                          </w:tabs>
                          <w:kinsoku w:val="0"/>
                          <w:overflowPunct w:val="0"/>
                          <w:spacing w:line="228" w:lineRule="exact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School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level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changes</w:t>
                        </w:r>
                      </w:p>
                      <w:p w:rsidR="001618C2" w:rsidRDefault="001618C2"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val="left" w:pos="1141"/>
                          </w:tabs>
                          <w:kinsoku w:val="0"/>
                          <w:overflowPunct w:val="0"/>
                          <w:spacing w:line="227" w:lineRule="exact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MCAS</w:t>
                        </w:r>
                        <w:r>
                          <w:rPr>
                            <w:rFonts w:ascii="Georgia" w:hAnsi="Georgia" w:cs="Georgia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results</w:t>
                        </w:r>
                      </w:p>
                      <w:p w:rsidR="001618C2" w:rsidRDefault="001618C2"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val="left" w:pos="1141"/>
                          </w:tabs>
                          <w:kinsoku w:val="0"/>
                          <w:overflowPunct w:val="0"/>
                          <w:spacing w:line="227" w:lineRule="exact"/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NBHS,</w:t>
                        </w:r>
                        <w:r>
                          <w:rPr>
                            <w:rFonts w:ascii="Georgia" w:hAnsi="Georgia" w:cs="Georgi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Parker,</w:t>
                        </w:r>
                        <w:r>
                          <w:rPr>
                            <w:rFonts w:ascii="Georgia" w:hAnsi="Georgia" w:cs="Georgia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Hayden-McFadden</w:t>
                        </w:r>
                        <w:r>
                          <w:rPr>
                            <w:rFonts w:ascii="Georgia" w:hAnsi="Georgia" w:cs="Georgi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updates</w:t>
                        </w:r>
                      </w:p>
                      <w:p w:rsidR="001618C2" w:rsidRDefault="001618C2"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val="left" w:pos="1141"/>
                          </w:tabs>
                          <w:kinsoku w:val="0"/>
                          <w:overflowPunct w:val="0"/>
                          <w:spacing w:before="4" w:line="224" w:lineRule="auto"/>
                          <w:ind w:right="825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Realigning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school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resources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capital</w:t>
                        </w:r>
                        <w:r>
                          <w:rPr>
                            <w:rFonts w:ascii="Georgia" w:hAnsi="Georgia" w:cs="Georgia"/>
                            <w:spacing w:val="39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improvements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256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34" w:lineRule="exact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Review</w:t>
                        </w:r>
                        <w:r>
                          <w:rPr>
                            <w:rFonts w:ascii="Georgia" w:hAnsi="Georgia" w:cs="Georgia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list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Superintendent.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482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before="10" w:line="226" w:lineRule="exact"/>
                          <w:ind w:right="855"/>
                        </w:pP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event,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create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calendar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known</w:t>
                        </w:r>
                        <w:r>
                          <w:rPr>
                            <w:rFonts w:ascii="Georgia" w:hAnsi="Georgia" w:cs="Georgia"/>
                            <w:spacing w:val="33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relevant</w:t>
                        </w:r>
                        <w:r>
                          <w:rPr>
                            <w:rFonts w:ascii="Georgia" w:hAnsi="Georgia" w:cs="Georgia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dates.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166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ind w:left="371"/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482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before="10" w:line="226" w:lineRule="exact"/>
                          <w:ind w:right="648"/>
                        </w:pP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event,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determine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stakeholders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53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information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should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have.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109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278" w:lineRule="auto"/>
                          <w:ind w:left="371" w:right="-25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278" w:lineRule="auto"/>
                          <w:ind w:left="54" w:right="-14" w:hanging="32"/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278" w:lineRule="auto"/>
                          <w:ind w:left="13" w:right="64" w:hanging="1"/>
                        </w:pP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708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before="10" w:line="226" w:lineRule="exact"/>
                          <w:ind w:right="117"/>
                          <w:jc w:val="both"/>
                        </w:pP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event,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create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calendar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detailing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pro-active</w:t>
                        </w:r>
                        <w:r>
                          <w:rPr>
                            <w:rFonts w:ascii="Georgia" w:hAnsi="Georgia" w:cs="Georgia"/>
                            <w:spacing w:val="23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communication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opportunities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stakeholders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71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give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(when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possible).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710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39" w:lineRule="auto"/>
                          <w:ind w:right="265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Share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communication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calendar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NBPS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staff</w:t>
                        </w:r>
                        <w:r>
                          <w:rPr>
                            <w:rFonts w:ascii="Georgia" w:hAnsi="Georgia" w:cs="Georgia"/>
                            <w:spacing w:val="23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leading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event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process,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ask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4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feedback.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Revise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needed.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728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38" w:lineRule="auto"/>
                          <w:ind w:right="298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Support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NBPS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leaders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create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communication</w:t>
                        </w:r>
                        <w:r>
                          <w:rPr>
                            <w:rFonts w:ascii="Georgia" w:hAnsi="Georgia" w:cs="Georgia"/>
                            <w:spacing w:val="3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materials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ensure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follow-through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stakeholder</w:t>
                        </w:r>
                        <w:r>
                          <w:rPr>
                            <w:rFonts w:ascii="Georgia" w:hAnsi="Georgia" w:cs="Georgia"/>
                            <w:spacing w:val="5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engagement</w:t>
                        </w:r>
                        <w:r>
                          <w:rPr>
                            <w:rFonts w:ascii="Georgia" w:hAnsi="Georgia" w:cs="Georgia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events.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273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24"/>
                          <w:ind w:left="256"/>
                        </w:pP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Conduct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engagement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b/>
                            <w:bCs/>
                            <w:sz w:val="20"/>
                            <w:szCs w:val="20"/>
                          </w:rPr>
                          <w:t>survey.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108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144" w:lineRule="exact"/>
                          <w:ind w:left="246" w:right="-11"/>
                        </w:pPr>
                      </w:p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144" w:lineRule="exact"/>
                          <w:ind w:left="1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line="144" w:lineRule="exact"/>
                          <w:ind w:left="2"/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710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39" w:lineRule="auto"/>
                          <w:ind w:right="258"/>
                          <w:jc w:val="both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Determine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whether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1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external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partner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needed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39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administer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survey,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if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so,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select</w:t>
                        </w:r>
                        <w:r>
                          <w:rPr>
                            <w:rFonts w:ascii="Georgia" w:hAnsi="Georgia" w:cs="Georgia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engage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Georgia" w:hAnsi="Georgia" w:cs="Georgia"/>
                            <w:spacing w:val="4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partner.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106" w:line="275" w:lineRule="auto"/>
                          <w:ind w:left="246" w:right="-48"/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106" w:line="275" w:lineRule="auto"/>
                          <w:ind w:left="46" w:right="-28" w:hanging="27"/>
                        </w:pPr>
                      </w:p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106" w:line="275" w:lineRule="auto"/>
                          <w:ind w:left="4" w:right="-27" w:firstLine="6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:rsidR="001618C2" w:rsidRDefault="001618C2">
                        <w:pPr>
                          <w:pStyle w:val="TableParagraph"/>
                          <w:kinsoku w:val="0"/>
                          <w:overflowPunct w:val="0"/>
                          <w:spacing w:before="27"/>
                          <w:ind w:left="26"/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256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35" w:lineRule="exact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Review</w:t>
                        </w:r>
                        <w:r>
                          <w:rPr>
                            <w:rFonts w:ascii="Georgia" w:hAnsi="Georgia" w:cs="Georgia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results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last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year’s</w:t>
                        </w:r>
                        <w:r>
                          <w:rPr>
                            <w:rFonts w:ascii="Georgia" w:hAnsi="Georgia" w:cs="Georgia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survey.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76A9"/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  <w:tr w:rsidR="001618C2">
                    <w:trPr>
                      <w:trHeight w:hRule="exact" w:val="922"/>
                    </w:trPr>
                    <w:tc>
                      <w:tcPr>
                        <w:tcW w:w="5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abs>
                            <w:tab w:val="left" w:pos="618"/>
                          </w:tabs>
                          <w:kinsoku w:val="0"/>
                          <w:overflowPunct w:val="0"/>
                          <w:spacing w:line="239" w:lineRule="auto"/>
                          <w:ind w:right="157"/>
                        </w:pP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Identify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specific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survey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questions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should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rFonts w:ascii="Georgia" w:hAnsi="Georgia" w:cs="Georgia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2"/>
                            <w:sz w:val="20"/>
                            <w:szCs w:val="20"/>
                          </w:rPr>
                          <w:t>kept</w:t>
                        </w:r>
                        <w:r>
                          <w:rPr>
                            <w:rFonts w:ascii="Georgia" w:hAnsi="Georgia" w:cs="Georgia"/>
                            <w:spacing w:val="47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conceptually</w:t>
                        </w:r>
                        <w:r>
                          <w:rPr>
                            <w:rFonts w:ascii="Georgia" w:hAnsi="Georgia" w:cs="Georgia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similar</w:t>
                        </w:r>
                        <w:r>
                          <w:rPr>
                            <w:rFonts w:ascii="Georgia" w:hAnsi="Georgia" w:cs="Georgia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allow</w:t>
                        </w:r>
                        <w:r>
                          <w:rPr>
                            <w:rFonts w:ascii="Georgia" w:hAnsi="Georgia" w:cs="Georgia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pacing w:val="-1"/>
                            <w:sz w:val="20"/>
                            <w:szCs w:val="20"/>
                          </w:rPr>
                          <w:t>year-to-year</w:t>
                        </w:r>
                        <w:r>
                          <w:rPr>
                            <w:rFonts w:ascii="Georgia" w:hAnsi="Georgia" w:cs="Georgia"/>
                            <w:spacing w:val="26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eorgia" w:hAnsi="Georgia" w:cs="Georgia"/>
                            <w:sz w:val="20"/>
                            <w:szCs w:val="20"/>
                          </w:rPr>
                          <w:t>comparisons.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18C2" w:rsidRDefault="001618C2"/>
                    </w:tc>
                  </w:tr>
                </w:tbl>
                <w:p w:rsidR="001618C2" w:rsidRDefault="001618C2">
                  <w:pPr>
                    <w:pStyle w:val="BodyText"/>
                    <w:kinsoku w:val="0"/>
                    <w:overflowPunct w:val="0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FB460B">
        <w:rPr>
          <w:noProof/>
          <w:lang w:eastAsia="zh-CN" w:bidi="km-KH"/>
        </w:rPr>
        <w:pict>
          <v:group id="_x0000_s6253" style="position:absolute;margin-left:48.65pt;margin-top:50.3pt;width:543.35pt;height:683.7pt;z-index:-251631616;mso-position-horizontal-relative:page;mso-position-vertical-relative:page" coordorigin="973,1006" coordsize="10867,13674" o:allowincell="f">
            <v:shape id="_x0000_s6254" style="position:absolute;left:1012;top:1055;width:10788;height:20;mso-position-horizontal-relative:page;mso-position-vertical-relative:page" coordsize="10788,20" o:allowincell="f" path="m,l10787,e" filled="f" strokecolor="#006142" strokeweight="3.94pt">
              <v:path arrowok="t"/>
            </v:shape>
            <v:shape id="_x0000_s6255" style="position:absolute;left:1012;top:1094;width:104;height:819;mso-position-horizontal-relative:page;mso-position-vertical-relative:page" coordsize="104,819" o:allowincell="f" path="m,818r103,l103,,,,,818xe" fillcolor="#006142" stroked="f">
              <v:path arrowok="t"/>
            </v:shape>
            <v:shape id="_x0000_s6256" style="position:absolute;left:11697;top:1094;width:104;height:819;mso-position-horizontal-relative:page;mso-position-vertical-relative:page" coordsize="104,819" o:allowincell="f" path="m,818r103,l103,,,,,818xe" fillcolor="#006142" stroked="f">
              <v:path arrowok="t"/>
            </v:shape>
            <v:shape id="_x0000_s6257" style="position:absolute;left:1012;top:1951;width:10788;height:20;mso-position-horizontal-relative:page;mso-position-vertical-relative:page" coordsize="10788,20" o:allowincell="f" path="m,l10787,e" filled="f" strokecolor="#006142" strokeweight="3.94pt">
              <v:path arrowok="t"/>
            </v:shape>
            <v:shape id="_x0000_s6258" style="position:absolute;left:1115;top:1094;width:10582;height:274;mso-position-horizontal-relative:page;mso-position-vertical-relative:page" coordsize="10582,274" o:allowincell="f" path="m,273r10581,l10581,,,,,273xe" fillcolor="#006142" stroked="f">
              <v:path arrowok="t"/>
            </v:shape>
            <v:shape id="_x0000_s6259" style="position:absolute;left:1115;top:1367;width:10582;height:272;mso-position-horizontal-relative:page;mso-position-vertical-relative:page" coordsize="10582,272" o:allowincell="f" path="m,271r10581,l10581,,,,,271xe" fillcolor="#006142" stroked="f">
              <v:path arrowok="t"/>
            </v:shape>
            <v:shape id="_x0000_s6260" style="position:absolute;left:1115;top:1639;width:10582;height:275;mso-position-horizontal-relative:page;mso-position-vertical-relative:page" coordsize="10582,275" o:allowincell="f" path="m,274r10581,l10581,,,,,274xe" fillcolor="#006142" stroked="f">
              <v:path arrowok="t"/>
            </v:shape>
            <v:shape id="_x0000_s6261" style="position:absolute;left:1003;top:1012;width:10807;height:20;mso-position-horizontal-relative:page;mso-position-vertical-relative:page" coordsize="10807,20" o:allowincell="f" path="m,l10806,e" filled="f" strokeweight=".20458mm">
              <v:path arrowok="t"/>
            </v:shape>
            <v:shape id="_x0000_s6262" style="position:absolute;left:1007;top:1017;width:20;height:13654;mso-position-horizontal-relative:page;mso-position-vertical-relative:page" coordsize="20,13654" o:allowincell="f" path="m,l,13653e" filled="f" strokeweight=".20458mm">
              <v:path arrowok="t"/>
            </v:shape>
            <v:shape id="_x0000_s6263" style="position:absolute;left:11805;top:1017;width:20;height:5306;mso-position-horizontal-relative:page;mso-position-vertical-relative:page" coordsize="20,5306" o:allowincell="f" path="m,l,5305e" filled="f" strokeweight=".58pt">
              <v:path arrowok="t"/>
            </v:shape>
            <v:shape id="_x0000_s6264" style="position:absolute;left:1012;top:1999;width:104;height:704;mso-position-horizontal-relative:page;mso-position-vertical-relative:page" coordsize="104,704" o:allowincell="f" path="m,703r103,l103,,,,,703xe" fillcolor="#d9d9d9" stroked="f">
              <v:path arrowok="t"/>
            </v:shape>
            <v:shape id="_x0000_s6265" style="position:absolute;left:10540;top:1999;width:1260;height:704;mso-position-horizontal-relative:page;mso-position-vertical-relative:page" coordsize="1260,704" o:allowincell="f" path="m,703r1260,l1260,,,,,703xe" fillcolor="#d9d9d9" stroked="f">
              <v:path arrowok="t"/>
            </v:shape>
            <v:shape id="_x0000_s6266" style="position:absolute;left:1012;top:2702;width:10788;height:406;mso-position-horizontal-relative:page;mso-position-vertical-relative:page" coordsize="10788,406" o:allowincell="f" path="m,405r10787,l10787,,,,,405xe" fillcolor="#d9d9d9" stroked="f">
              <v:path arrowok="t"/>
            </v:shape>
            <v:shape id="_x0000_s6267" style="position:absolute;left:1115;top:1999;width:9425;height:387;mso-position-horizontal-relative:page;mso-position-vertical-relative:page" coordsize="9425,387" o:allowincell="f" path="m,386r9424,l9424,,,,,386xe" fillcolor="#d9d9d9" stroked="f">
              <v:path arrowok="t"/>
            </v:shape>
            <v:shape id="_x0000_s6268" style="position:absolute;left:1115;top:2385;width:9425;height:317;mso-position-horizontal-relative:page;mso-position-vertical-relative:page" coordsize="9425,317" o:allowincell="f" path="m,316r9424,l9424,,,,,316xe" fillcolor="#d9d9d9" stroked="f">
              <v:path arrowok="t"/>
            </v:shape>
            <v:shape id="_x0000_s6269" style="position:absolute;left:1003;top:1994;width:10807;height:20;mso-position-horizontal-relative:page;mso-position-vertical-relative:page" coordsize="10807,20" o:allowincell="f" path="m,l10806,e" filled="f" strokeweight=".20458mm">
              <v:path arrowok="t"/>
            </v:shape>
            <v:shape id="_x0000_s6270" style="position:absolute;left:1003;top:3113;width:10807;height:20;mso-position-horizontal-relative:page;mso-position-vertical-relative:page" coordsize="10807,20" o:allowincell="f" path="m,l10806,e" filled="f" strokeweight=".58pt">
              <v:path arrowok="t"/>
            </v:shape>
            <v:shape id="_x0000_s6271" style="position:absolute;left:1003;top:3624;width:10807;height:20;mso-position-horizontal-relative:page;mso-position-vertical-relative:page" coordsize="10807,20" o:allowincell="f" path="m,l10806,e" filled="f" strokeweight=".20458mm">
              <v:path arrowok="t"/>
            </v:shape>
            <v:shape id="_x0000_s6272" style="position:absolute;left:1003;top:4867;width:10807;height:20;mso-position-horizontal-relative:page;mso-position-vertical-relative:page" coordsize="10807,20" o:allowincell="f" path="m,l10806,e" filled="f" strokeweight=".58pt">
              <v:path arrowok="t"/>
            </v:shape>
            <v:shape id="_x0000_s6273" style="position:absolute;left:1012;top:5936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6274" style="position:absolute;left:11697;top:5936;width:104;height:341;mso-position-horizontal-relative:page;mso-position-vertical-relative:page" coordsize="104,341" o:allowincell="f" path="m,340r103,l103,,,,,340xe" fillcolor="#d9d9d9" stroked="f">
              <v:path arrowok="t"/>
            </v:shape>
            <v:shape id="_x0000_s6275" style="position:absolute;left:1012;top:6276;width:10788;height:48;mso-position-horizontal-relative:page;mso-position-vertical-relative:page" coordsize="10788,48" o:allowincell="f" path="m,47r10787,l10787,,,,,47xe" fillcolor="#d9d9d9" stroked="f">
              <v:path arrowok="t"/>
            </v:shape>
            <v:shape id="_x0000_s6276" style="position:absolute;left:1115;top:5936;width:10582;height:341;mso-position-horizontal-relative:page;mso-position-vertical-relative:page" coordsize="10582,341" o:allowincell="f" path="m,340r10581,l10581,,,,,340xe" fillcolor="#d9d9d9" stroked="f">
              <v:path arrowok="t"/>
            </v:shape>
            <v:shape id="_x0000_s6277" style="position:absolute;left:1003;top:5931;width:10807;height:20;mso-position-horizontal-relative:page;mso-position-vertical-relative:page" coordsize="10807,20" o:allowincell="f" path="m,l10806,e" filled="f" strokeweight=".58pt">
              <v:path arrowok="t"/>
            </v:shape>
            <v:shape id="_x0000_s6278" style="position:absolute;left:1012;top:6341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6279" style="position:absolute;left:6204;top:6341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6280" style="position:absolute;left:1115;top:6341;width:5089;height:250;mso-position-horizontal-relative:page;mso-position-vertical-relative:page" coordsize="5089,250" o:allowincell="f" path="m,249r5089,l5089,,,,,249xe" fillcolor="#e0d1a7" stroked="f">
              <v:path arrowok="t"/>
            </v:shape>
            <v:shape id="_x0000_s6281" style="position:absolute;left:6317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82" style="position:absolute;left:6754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83" style="position:absolute;left:6317;top:6500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6284" style="position:absolute;left:6421;top:6341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6285" style="position:absolute;left:6867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86" style="position:absolute;left:7304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87" style="position:absolute;left:6867;top:6500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288" style="position:absolute;left:6971;top:634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289" style="position:absolute;left:7417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90" style="position:absolute;left:7854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91" style="position:absolute;left:7417;top:6500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292" style="position:absolute;left:7520;top:634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293" style="position:absolute;left:7966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94" style="position:absolute;left:8401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95" style="position:absolute;left:7966;top:650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6296" style="position:absolute;left:8070;top:6341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6297" style="position:absolute;left:8514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98" style="position:absolute;left:8951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299" style="position:absolute;left:8514;top:6500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300" style="position:absolute;left:8617;top:634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301" style="position:absolute;left:9063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02" style="position:absolute;left:9501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03" style="position:absolute;left:9063;top:6500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6304" style="position:absolute;left:9166;top:6341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6305" style="position:absolute;left:9613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06" style="position:absolute;left:10050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07" style="position:absolute;left:9613;top:6500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308" style="position:absolute;left:9717;top:634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309" style="position:absolute;left:10163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10" style="position:absolute;left:10598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11" style="position:absolute;left:10163;top:650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6312" style="position:absolute;left:10266;top:6341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6313" style="position:absolute;left:10713;top:6341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6314" style="position:absolute;left:11147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15" style="position:absolute;left:10713;top:6500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6316" style="position:absolute;left:10813;top:6341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317" style="position:absolute;left:11260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18" style="position:absolute;left:11701;top:6341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319" style="position:absolute;left:11260;top:6500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6320" style="position:absolute;left:11363;top:6341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6321" style="position:absolute;left:1003;top:6331;width:10812;height:20;mso-position-horizontal-relative:page;mso-position-vertical-relative:page" coordsize="10812,20" o:allowincell="f" path="m,11r10811,l10811,,,,,11xe" fillcolor="black" stroked="f">
              <v:path arrowok="t"/>
            </v:shape>
            <v:shape id="_x0000_s6322" style="position:absolute;left:6313;top:6341;width:20;height:8329;mso-position-horizontal-relative:page;mso-position-vertical-relative:page" coordsize="20,8329" o:allowincell="f" path="m,l,8328e" filled="f" strokeweight=".48pt">
              <v:stroke dashstyle="dash"/>
              <v:path arrowok="t"/>
            </v:shape>
            <v:shape id="_x0000_s6323" style="position:absolute;left:6863;top:6341;width:20;height:8329;mso-position-horizontal-relative:page;mso-position-vertical-relative:page" coordsize="20,8329" o:allowincell="f" path="m,l,8328e" filled="f" strokeweight=".48pt">
              <v:stroke dashstyle="dash"/>
              <v:path arrowok="t"/>
            </v:shape>
            <v:shape id="_x0000_s6324" style="position:absolute;left:7412;top:6341;width:20;height:8329;mso-position-horizontal-relative:page;mso-position-vertical-relative:page" coordsize="20,8329" o:allowincell="f" path="m,l,8328e" filled="f" strokeweight=".48pt">
              <v:stroke dashstyle="dash"/>
              <v:path arrowok="t"/>
            </v:shape>
            <v:shape id="_x0000_s6325" style="position:absolute;left:7962;top:6341;width:20;height:8329;mso-position-horizontal-relative:page;mso-position-vertical-relative:page" coordsize="20,8329" o:allowincell="f" path="m,l,8328e" filled="f" strokeweight=".48pt">
              <v:stroke dashstyle="dash"/>
              <v:path arrowok="t"/>
            </v:shape>
            <v:shape id="_x0000_s6326" style="position:absolute;left:8509;top:6341;width:20;height:8329;mso-position-horizontal-relative:page;mso-position-vertical-relative:page" coordsize="20,8329" o:allowincell="f" path="m,l,8328e" filled="f" strokeweight=".48pt">
              <v:stroke dashstyle="dash"/>
              <v:path arrowok="t"/>
            </v:shape>
            <v:shape id="_x0000_s6327" style="position:absolute;left:9058;top:6341;width:20;height:6116;mso-position-horizontal-relative:page;mso-position-vertical-relative:page" coordsize="20,6116" o:allowincell="f" path="m,l,6115e" filled="f" strokeweight=".48pt">
              <v:stroke dashstyle="dash"/>
              <v:path arrowok="t"/>
            </v:shape>
            <v:shape id="_x0000_s6328" style="position:absolute;left:9058;top:13297;width:20;height:1374;mso-position-horizontal-relative:page;mso-position-vertical-relative:page" coordsize="20,1374" o:allowincell="f" path="m,l,1373e" filled="f" strokeweight=".48pt">
              <v:stroke dashstyle="dash"/>
              <v:path arrowok="t"/>
            </v:shape>
            <v:shape id="_x0000_s6329" style="position:absolute;left:9609;top:6341;width:20;height:3221;mso-position-horizontal-relative:page;mso-position-vertical-relative:page" coordsize="20,3221" o:allowincell="f" path="m,l,3221e" filled="f" strokeweight=".48pt">
              <v:stroke dashstyle="dash"/>
              <v:path arrowok="t"/>
            </v:shape>
            <v:shape id="_x0000_s6330" style="position:absolute;left:9609;top:10402;width:20;height:2055;mso-position-horizontal-relative:page;mso-position-vertical-relative:page" coordsize="20,2055" o:allowincell="f" path="m,l,2054e" filled="f" strokeweight=".48pt">
              <v:stroke dashstyle="dash"/>
              <v:path arrowok="t"/>
            </v:shape>
            <v:shape id="_x0000_s6331" style="position:absolute;left:9609;top:13297;width:20;height:1374;mso-position-horizontal-relative:page;mso-position-vertical-relative:page" coordsize="20,1374" o:allowincell="f" path="m,l,1373e" filled="f" strokeweight=".48pt">
              <v:stroke dashstyle="dash"/>
              <v:path arrowok="t"/>
            </v:shape>
            <v:shape id="_x0000_s6332" style="position:absolute;left:10158;top:6341;width:20;height:3221;mso-position-horizontal-relative:page;mso-position-vertical-relative:page" coordsize="20,3221" o:allowincell="f" path="m,l,3221e" filled="f" strokeweight=".48pt">
              <v:stroke dashstyle="dash"/>
              <v:path arrowok="t"/>
            </v:shape>
            <v:shape id="_x0000_s6333" style="position:absolute;left:10158;top:10402;width:20;height:2055;mso-position-horizontal-relative:page;mso-position-vertical-relative:page" coordsize="20,2055" o:allowincell="f" path="m,l,2054e" filled="f" strokeweight=".48pt">
              <v:stroke dashstyle="dash"/>
              <v:path arrowok="t"/>
            </v:shape>
            <v:shape id="_x0000_s6334" style="position:absolute;left:10158;top:13297;width:20;height:1374;mso-position-horizontal-relative:page;mso-position-vertical-relative:page" coordsize="20,1374" o:allowincell="f" path="m,l,1373e" filled="f" strokeweight=".48pt">
              <v:stroke dashstyle="dash"/>
              <v:path arrowok="t"/>
            </v:shape>
            <v:shape id="_x0000_s6335" style="position:absolute;left:10706;top:6341;width:20;height:3221;mso-position-horizontal-relative:page;mso-position-vertical-relative:page" coordsize="20,3221" o:allowincell="f" path="m,l,3221e" filled="f" strokeweight=".48pt">
              <v:stroke dashstyle="dash"/>
              <v:path arrowok="t"/>
            </v:shape>
            <v:shape id="_x0000_s6336" style="position:absolute;left:10706;top:10402;width:20;height:4268;mso-position-horizontal-relative:page;mso-position-vertical-relative:page" coordsize="20,4268" o:allowincell="f" path="m,l,4267e" filled="f" strokeweight=".48pt">
              <v:stroke dashstyle="dash"/>
              <v:path arrowok="t"/>
            </v:shape>
            <v:shape id="_x0000_s6337" style="position:absolute;left:11255;top:6341;width:20;height:3221;mso-position-horizontal-relative:page;mso-position-vertical-relative:page" coordsize="20,3221" o:allowincell="f" path="m,l,3221e" filled="f" strokeweight=".48pt">
              <v:stroke dashstyle="dash"/>
              <v:path arrowok="t"/>
            </v:shape>
            <v:shape id="_x0000_s6338" style="position:absolute;left:11255;top:10402;width:20;height:4268;mso-position-horizontal-relative:page;mso-position-vertical-relative:page" coordsize="20,4268" o:allowincell="f" path="m,l,4267e" filled="f" strokeweight=".48pt">
              <v:stroke dashstyle="dash"/>
              <v:path arrowok="t"/>
            </v:shape>
            <v:shape id="_x0000_s6339" style="position:absolute;left:11810;top:6341;width:20;height:8329;mso-position-horizontal-relative:page;mso-position-vertical-relative:page" coordsize="20,8329" o:allowincell="f" path="m,l,8328e" filled="f" strokeweight=".58pt">
              <v:path arrowok="t"/>
            </v:shape>
            <v:shape id="_x0000_s6340" style="position:absolute;left:1003;top:6596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341" style="position:absolute;left:6308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2" style="position:absolute;left:6858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3" style="position:absolute;left:7407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4" style="position:absolute;left:7957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5" style="position:absolute;left:8504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6" style="position:absolute;left:9054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7" style="position:absolute;left:9604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8" style="position:absolute;left:10153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49" style="position:absolute;left:10701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0" style="position:absolute;left:11250;top:659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1" style="position:absolute;left:1003;top:7287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352" style="position:absolute;left:6308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3" style="position:absolute;left:6858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4" style="position:absolute;left:7407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5" style="position:absolute;left:7957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6" style="position:absolute;left:8504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7" style="position:absolute;left:9054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8" style="position:absolute;left:9604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59" style="position:absolute;left:10153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0" style="position:absolute;left:10701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1" style="position:absolute;left:11250;top:728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2" style="position:absolute;left:1003;top:9133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363" style="position:absolute;left:6308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4" style="position:absolute;left:6858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5" style="position:absolute;left:7407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6" style="position:absolute;left:7957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7" style="position:absolute;left:8504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8" style="position:absolute;left:9054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69" style="position:absolute;left:9604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0" style="position:absolute;left:10153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1" style="position:absolute;left:10701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2" style="position:absolute;left:11250;top:913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3" style="position:absolute;left:1003;top:9390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374" style="position:absolute;left:6308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5" style="position:absolute;left:6858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6" style="position:absolute;left:7407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7" style="position:absolute;left:7957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8" style="position:absolute;left:8504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79" style="position:absolute;left:9054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0" style="position:absolute;left:9604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1" style="position:absolute;left:10153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2" style="position:absolute;left:10701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3" style="position:absolute;left:11250;top:939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4" style="position:absolute;left:11302;top:9870;width:512;height:20;mso-position-horizontal-relative:page;mso-position-vertical-relative:page" coordsize="512,20" o:allowincell="f" path="m,l512,e" filled="f" strokeweight=".58pt">
              <v:path arrowok="t"/>
            </v:shape>
            <v:shape id="_x0000_s6385" style="position:absolute;left:1003;top:9870;width:8303;height:20;mso-position-horizontal-relative:page;mso-position-vertical-relative:page" coordsize="8303,20" o:allowincell="f" path="m,l8302,e" filled="f" strokeweight=".58pt">
              <v:path arrowok="t"/>
            </v:shape>
            <v:shape id="_x0000_s6386" style="position:absolute;left:6308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7" style="position:absolute;left:6858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8" style="position:absolute;left:7407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89" style="position:absolute;left:7957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0" style="position:absolute;left:8504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1" style="position:absolute;left:9054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2" style="position:absolute;left:9604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3" style="position:absolute;left:10153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4" style="position:absolute;left:10701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5" style="position:absolute;left:11250;top:987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6" style="position:absolute;left:11302;top:10352;width:512;height:20;mso-position-horizontal-relative:page;mso-position-vertical-relative:page" coordsize="512,20" o:allowincell="f" path="m,l512,e" filled="f" strokeweight=".20458mm">
              <v:path arrowok="t"/>
            </v:shape>
            <v:shape id="_x0000_s6397" style="position:absolute;left:1003;top:10352;width:8303;height:20;mso-position-horizontal-relative:page;mso-position-vertical-relative:page" coordsize="8303,20" o:allowincell="f" path="m,l8302,e" filled="f" strokeweight=".20458mm">
              <v:path arrowok="t"/>
            </v:shape>
            <v:shape id="_x0000_s6398" style="position:absolute;left:6308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399" style="position:absolute;left:6858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0" style="position:absolute;left:7407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1" style="position:absolute;left:7957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2" style="position:absolute;left:8504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3" style="position:absolute;left:9054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4" style="position:absolute;left:9604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5" style="position:absolute;left:10153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6" style="position:absolute;left:10701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7" style="position:absolute;left:11250;top:10352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08" style="position:absolute;left:1003;top:11062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409" style="position:absolute;left:1003;top:11773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410" style="position:absolute;left:10638;top:12537;width:1177;height:20;mso-position-horizontal-relative:page;mso-position-vertical-relative:page" coordsize="1177,20" o:allowincell="f" path="m,l1176,e" filled="f" strokeweight=".20458mm">
              <v:path arrowok="t"/>
            </v:shape>
            <v:shape id="_x0000_s6411" style="position:absolute;left:1003;top:12537;width:7638;height:20;mso-position-horizontal-relative:page;mso-position-vertical-relative:page" coordsize="7638,20" o:allowincell="f" path="m,l7638,e" filled="f" strokeweight=".20458mm">
              <v:path arrowok="t"/>
            </v:shape>
            <v:shape id="_x0000_s6412" style="position:absolute;left:10638;top:12774;width:1177;height:20;mso-position-horizontal-relative:page;mso-position-vertical-relative:page" coordsize="1177,20" o:allowincell="f" path="m,l1176,e" filled="f" strokeweight=".20458mm">
              <v:path arrowok="t"/>
            </v:shape>
            <v:shape id="_x0000_s6413" style="position:absolute;left:1003;top:12774;width:7638;height:20;mso-position-horizontal-relative:page;mso-position-vertical-relative:page" coordsize="7638,20" o:allowincell="f" path="m,l7638,e" filled="f" strokeweight=".20458mm">
              <v:path arrowok="t"/>
            </v:shape>
            <v:shape id="_x0000_s6414" style="position:absolute;left:1003;top:13485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415" style="position:absolute;left:1003;top:13739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416" style="position:absolute;left:1003;top:14675;width:10812;height:20;mso-position-horizontal-relative:page;mso-position-vertical-relative:page" coordsize="10812,20" o:allowincell="f" path="m,l10811,e" filled="f" strokeweight=".16931mm">
              <v:stroke dashstyle="dash"/>
              <v:path arrowok="t"/>
            </v:shape>
            <v:shape id="_x0000_s6417" style="position:absolute;left:6308;top:146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18" style="position:absolute;left:6858;top:146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19" style="position:absolute;left:8504;top:146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420" style="position:absolute;left:9604;top:14675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rect id="_x0000_s6421" style="position:absolute;left:10718;top:1999;width:1060;height:1100;mso-position-horizontal-relative:page;mso-position-vertical-relative:page" o:allowincell="f" filled="f" stroked="f">
              <v:textbox style="mso-next-textbox:#_x0000_s6421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676275" cy="695325"/>
                          <wp:effectExtent l="19050" t="0" r="9525" b="0"/>
                          <wp:docPr id="268" name="Picture 268" descr="New Bedford Public Schools seal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6422" style="position:absolute;left:6318;top:7347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6423" style="position:absolute;left:6318;top:7347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6424" style="position:absolute;left:6858;top:9397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6425" style="position:absolute;left:6858;top:9397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6426" style="position:absolute;left:6858;top:9922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6427" style="position:absolute;left:6858;top:9922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6428" style="position:absolute;left:6318;top:9111;width:526;height:248;mso-position-horizontal-relative:page;mso-position-vertical-relative:page" coordsize="526,248" o:allowincell="f" path="m402,l,,,247r402,l525,123,402,xe" fillcolor="#0076a9" stroked="f">
              <v:path arrowok="t"/>
            </v:shape>
            <v:shape id="_x0000_s6429" style="position:absolute;left:6318;top:9111;width:526;height:248;mso-position-horizontal-relative:page;mso-position-vertical-relative:page" coordsize="526,248" o:allowincell="f" path="m,l402,,525,123,402,247,,247,,xe" filled="f" strokecolor="#00547a" strokeweight="2.04pt">
              <v:path arrowok="t"/>
            </v:shape>
            <v:shape id="_x0000_s6430" style="position:absolute;left:7458;top:10421;width:1037;height:245;mso-position-horizontal-relative:page;mso-position-vertical-relative:page" coordsize="1037,245" o:allowincell="f" path="m914,l,,,244r914,l1036,122,914,xe" fillcolor="#0076a9" stroked="f">
              <v:path arrowok="t"/>
            </v:shape>
            <v:shape id="_x0000_s6431" style="position:absolute;left:7458;top:10421;width:1037;height:245;mso-position-horizontal-relative:page;mso-position-vertical-relative:page" coordsize="1037,245" o:allowincell="f" path="m,l914,r122,122l914,244,,244,,xe" filled="f" strokecolor="#00547a" strokeweight="2.04pt">
              <v:path arrowok="t"/>
            </v:shape>
            <v:shape id="_x0000_s6432" style="position:absolute;left:7983;top:11271;width:1035;height:245;mso-position-horizontal-relative:page;mso-position-vertical-relative:page" coordsize="1035,245" o:allowincell="f" path="m911,l,,,244r911,l1034,122,911,xe" fillcolor="#0076a9" stroked="f">
              <v:path arrowok="t"/>
            </v:shape>
            <v:shape id="_x0000_s6433" style="position:absolute;left:7983;top:11271;width:1035;height:245;mso-position-horizontal-relative:page;mso-position-vertical-relative:page" coordsize="1035,245" o:allowincell="f" path="m,l911,r123,122l911,244,,244,,xe" filled="f" strokecolor="#00547a" strokeweight="2.04pt">
              <v:path arrowok="t"/>
            </v:shape>
            <v:shape id="_x0000_s6434" style="position:absolute;left:7429;top:12862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6435" style="position:absolute;left:7429;top:12862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6436" style="position:absolute;left:9094;top:13479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6437" style="position:absolute;left:9094;top:13479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6438" style="position:absolute;left:9094;top:13801;width:524;height:245;mso-position-horizontal-relative:page;mso-position-vertical-relative:page" coordsize="524,245" o:allowincell="f" path="m400,l,,,244r400,l523,122,400,xe" fillcolor="#0076a9" stroked="f">
              <v:path arrowok="t"/>
            </v:shape>
            <v:shape id="_x0000_s6439" style="position:absolute;left:9094;top:13801;width:524;height:245;mso-position-horizontal-relative:page;mso-position-vertical-relative:page" coordsize="524,245" o:allowincell="f" path="m,l400,,523,122,400,244,,244,,xe" filled="f" strokecolor="#00547a" strokeweight="2.04pt">
              <v:path arrowok="t"/>
            </v:shape>
            <v:shape id="_x0000_s6440" style="position:absolute;left:7983;top:11917;width:3766;height:245;mso-position-horizontal-relative:page;mso-position-vertical-relative:page" coordsize="3766,245" o:allowincell="f" path="m3643,l,,,244r3643,l3765,122,3643,xe" fillcolor="#0076a9" stroked="f">
              <v:path arrowok="t"/>
            </v:shape>
            <v:shape id="_x0000_s6441" style="position:absolute;left:7983;top:11917;width:3766;height:245;mso-position-horizontal-relative:page;mso-position-vertical-relative:page" coordsize="3766,245" o:allowincell="f" path="m,l3643,r122,122l3643,244,,244,,xe" filled="f" strokecolor="#00547a" strokeweight="2.04pt">
              <v:path arrowok="t"/>
            </v:shape>
            <v:shape id="_x0000_s6442" style="position:absolute;left:9306;top:9562;width:1997;height:840;mso-position-horizontal-relative:page;mso-position-vertical-relative:page" coordsize="1997,840" o:allowincell="f" path="m,840r1996,l1996,,,,,840xe" fillcolor="yellow" stroked="f">
              <v:path arrowok="t"/>
            </v:shape>
            <v:shape id="_x0000_s6443" style="position:absolute;left:9306;top:9562;width:1997;height:840;mso-position-horizontal-relative:page;mso-position-vertical-relative:page" coordsize="1997,840" o:allowincell="f" path="m,840r1996,l1996,,,,,840xe" filled="f" strokeweight="2.04pt">
              <v:path arrowok="t"/>
            </v:shape>
            <v:shape id="_x0000_s6444" style="position:absolute;left:8623;top:10006;width:642;height:521;mso-position-horizontal-relative:page;mso-position-vertical-relative:page" coordsize="642,521" o:allowincell="f" path="m641,l384,457,,520e" filled="f" strokeweight="2.04pt">
              <v:path arrowok="t"/>
            </v:shape>
            <v:rect id="_x0000_s6445" style="position:absolute;left:8242;top:10327;width:440;height:440;mso-position-horizontal-relative:page;mso-position-vertical-relative:page" o:allowincell="f" filled="f" stroked="f">
              <v:textbox style="mso-next-textbox:#_x0000_s6445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70" name="Picture 270" descr="Nov. 1: Create communication calendar for the 4-5 critical areas.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6446" style="position:absolute;left:8338;top:10393;width:243;height:245;mso-position-horizontal-relative:page;mso-position-vertical-relative:page" coordsize="243,245" o:allowincell="f" path="m121,l,122,121,244,242,122,121,xe" fillcolor="#752156" stroked="f">
              <v:path arrowok="t"/>
            </v:shape>
            <v:shape id="_x0000_s6447" style="position:absolute;left:8338;top:10393;width:243;height:245;mso-position-horizontal-relative:page;mso-position-vertical-relative:page" coordsize="243,245" o:allowincell="f" path="m,122l121,,242,122,121,244,,122xe" filled="f" strokecolor="white" strokeweight="1.0583mm">
              <v:path arrowok="t"/>
            </v:shape>
            <v:shape id="_x0000_s6448" alt="Text Box: Nov. 1: Determine if a &#10;organize the survey, and &#10;select a partner if so.&#10;" style="position:absolute;left:8641;top:12457;width:1997;height:840;mso-position-horizontal-relative:page;mso-position-vertical-relative:page" coordsize="1997,840" o:allowincell="f" path="m,839r1996,l1996,,,,,839xe" fillcolor="yellow" stroked="f">
              <v:path arrowok="t"/>
            </v:shape>
            <v:shape id="_x0000_s6449" alt="Text Box: Nov. 1: Determine if a &#10;organize the survey, and &#10;select a partner if so.&#10;" style="position:absolute;left:8641;top:12457;width:1997;height:840;mso-position-horizontal-relative:page;mso-position-vertical-relative:page" coordsize="1997,840" o:allowincell="f" path="m,839r1996,l1996,,,,,839xe" filled="f" strokeweight="2.04pt">
              <v:path arrowok="t"/>
            </v:shape>
            <v:shape id="_x0000_s6450" style="position:absolute;left:8071;top:12912;width:581;height:204;mso-position-horizontal-relative:page;mso-position-vertical-relative:page" coordsize="581,204" o:allowincell="f" path="m580,l432,203,,85e" filled="f" strokeweight="2.04pt">
              <v:path arrowok="t"/>
            </v:shape>
            <v:rect id="_x0000_s6451" style="position:absolute;left:7733;top:12790;width:440;height:440;mso-position-horizontal-relative:page;mso-position-vertical-relative:page" o:allowincell="f" filled="f" stroked="f">
              <v:textbox style="mso-next-textbox:#_x0000_s6451" inset="0,0,0,0">
                <w:txbxContent>
                  <w:p w:rsidR="001618C2" w:rsidRDefault="001618C2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noProof/>
                        <w:lang w:eastAsia="zh-CN" w:bidi="km-KH"/>
                      </w:rPr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272" name="Picture 272" descr="Nov. 1: Determine if a organize the survey, and select a partner if so.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18C2" w:rsidRDefault="001618C2"/>
                </w:txbxContent>
              </v:textbox>
            </v:rect>
            <v:shape id="_x0000_s6452" style="position:absolute;left:7829;top:12855;width:245;height:243;mso-position-horizontal-relative:page;mso-position-vertical-relative:page" coordsize="245,243" o:allowincell="f" path="m122,l,121,122,242,244,121,122,xe" fillcolor="#752156" stroked="f">
              <v:path arrowok="t"/>
            </v:shape>
            <v:shape id="_x0000_s6453" style="position:absolute;left:7829;top:12855;width:245;height:243;mso-position-horizontal-relative:page;mso-position-vertical-relative:page" coordsize="245,243" o:allowincell="f" path="m,121l122,,244,121,122,242,,121xe" filled="f" strokecolor="white" strokeweight="3pt">
              <v:path arrowok="t"/>
            </v:shape>
            <w10:wrap anchorx="page" anchory="page"/>
          </v:group>
        </w:pic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FB460B">
      <w:pPr>
        <w:pStyle w:val="BodyText"/>
        <w:kinsoku w:val="0"/>
        <w:overflowPunct w:val="0"/>
        <w:ind w:left="0" w:firstLine="0"/>
      </w:pPr>
      <w:r>
        <w:rPr>
          <w:noProof/>
          <w:lang w:eastAsia="zh-CN" w:bidi="km-KH"/>
        </w:rPr>
        <w:pict>
          <v:shape id="_x0000_s6881" type="#_x0000_t202" style="position:absolute;margin-left:428.3pt;margin-top:1.55pt;width:102.9pt;height:53.1pt;z-index:251687936" strokeweight="3pt">
            <v:textbox inset="0,0,0,0">
              <w:txbxContent>
                <w:p w:rsidR="009C6D73" w:rsidRDefault="009C6D73" w:rsidP="009C6D73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</w:p>
                <w:p w:rsidR="009C6D73" w:rsidRDefault="009C6D73" w:rsidP="009C6D73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  <w:r w:rsidRPr="006C7434">
                    <w:rPr>
                      <w:rFonts w:ascii="Georgia" w:hAnsi="Georgia"/>
                      <w:b/>
                      <w:bCs/>
                      <w:sz w:val="16"/>
                      <w:szCs w:val="16"/>
                    </w:rPr>
                    <w:t>Nov. 1</w:t>
                  </w:r>
                  <w:r w:rsidRPr="009C6D73">
                    <w:rPr>
                      <w:rFonts w:ascii="Georgia" w:hAnsi="Georgia"/>
                      <w:sz w:val="16"/>
                      <w:szCs w:val="16"/>
                    </w:rPr>
                    <w:t xml:space="preserve">: Create </w:t>
                  </w:r>
                </w:p>
                <w:p w:rsidR="009C6D73" w:rsidRDefault="009C6D73" w:rsidP="009C6D73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  <w:proofErr w:type="gramStart"/>
                  <w:r w:rsidRPr="009C6D73">
                    <w:rPr>
                      <w:rFonts w:ascii="Georgia" w:hAnsi="Georgia"/>
                      <w:sz w:val="16"/>
                      <w:szCs w:val="16"/>
                    </w:rPr>
                    <w:t>communication</w:t>
                  </w:r>
                  <w:proofErr w:type="gramEnd"/>
                  <w:r w:rsidRPr="009C6D73">
                    <w:rPr>
                      <w:rFonts w:ascii="Georgia" w:hAnsi="Georgia"/>
                      <w:sz w:val="16"/>
                      <w:szCs w:val="16"/>
                    </w:rPr>
                    <w:t xml:space="preserve"> calendar </w:t>
                  </w:r>
                </w:p>
                <w:p w:rsidR="009C6D73" w:rsidRPr="009C6D73" w:rsidRDefault="009C6D73" w:rsidP="009C6D73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  <w:proofErr w:type="gramStart"/>
                  <w:r w:rsidRPr="009C6D73">
                    <w:rPr>
                      <w:rFonts w:ascii="Georgia" w:hAnsi="Georgia"/>
                      <w:sz w:val="16"/>
                      <w:szCs w:val="16"/>
                    </w:rPr>
                    <w:t>for</w:t>
                  </w:r>
                  <w:proofErr w:type="gramEnd"/>
                  <w:r w:rsidRPr="009C6D73">
                    <w:rPr>
                      <w:rFonts w:ascii="Georgia" w:hAnsi="Georgia"/>
                      <w:sz w:val="16"/>
                      <w:szCs w:val="16"/>
                    </w:rPr>
                    <w:t xml:space="preserve"> the 4-5 critical areas.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CF73E3">
      <w:pPr>
        <w:pStyle w:val="BodyText"/>
        <w:kinsoku w:val="0"/>
        <w:overflowPunct w:val="0"/>
        <w:ind w:left="0" w:firstLine="0"/>
      </w:pPr>
    </w:p>
    <w:p w:rsidR="00CF73E3" w:rsidRDefault="00372DB2">
      <w:pPr>
        <w:pStyle w:val="BodyText"/>
        <w:kinsoku w:val="0"/>
        <w:overflowPunct w:val="0"/>
        <w:spacing w:before="2"/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zh-CN" w:bidi="km-KH"/>
        </w:rPr>
        <w:pict>
          <v:shape id="_x0000_s6882" type="#_x0000_t202" style="position:absolute;margin-left:387.75pt;margin-top:12.75pt;width:114.2pt;height:47.1pt;z-index:251688960" strokeweight="3pt">
            <v:textbox inset="0,0,0,0">
              <w:txbxContent>
                <w:p w:rsidR="006C7434" w:rsidRDefault="006C7434" w:rsidP="006C7434">
                  <w:pPr>
                    <w:shd w:val="clear" w:color="auto" w:fill="FFFF00"/>
                    <w:ind w:firstLine="90"/>
                    <w:rPr>
                      <w:rFonts w:ascii="Georgia" w:hAnsi="Georgia"/>
                      <w:b/>
                      <w:bCs/>
                      <w:sz w:val="16"/>
                      <w:szCs w:val="16"/>
                    </w:rPr>
                  </w:pPr>
                </w:p>
                <w:p w:rsidR="006C7434" w:rsidRDefault="006C7434" w:rsidP="006C7434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  <w:r w:rsidRPr="006C7434">
                    <w:rPr>
                      <w:rFonts w:ascii="Georgia" w:hAnsi="Georgia"/>
                      <w:b/>
                      <w:bCs/>
                      <w:sz w:val="16"/>
                      <w:szCs w:val="16"/>
                    </w:rPr>
                    <w:t>Nov. 1:</w:t>
                  </w:r>
                  <w:r w:rsidRPr="006C7434">
                    <w:rPr>
                      <w:rFonts w:ascii="Georgia" w:hAnsi="Georgia"/>
                      <w:sz w:val="16"/>
                      <w:szCs w:val="16"/>
                    </w:rPr>
                    <w:t xml:space="preserve"> Determine if a </w:t>
                  </w:r>
                </w:p>
                <w:p w:rsidR="006C7434" w:rsidRDefault="006C7434" w:rsidP="006C7434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  <w:proofErr w:type="gramStart"/>
                  <w:r w:rsidRPr="006C7434">
                    <w:rPr>
                      <w:rFonts w:ascii="Georgia" w:hAnsi="Georgia"/>
                      <w:sz w:val="16"/>
                      <w:szCs w:val="16"/>
                    </w:rPr>
                    <w:t>organize</w:t>
                  </w:r>
                  <w:proofErr w:type="gramEnd"/>
                  <w:r w:rsidRPr="006C7434">
                    <w:rPr>
                      <w:rFonts w:ascii="Georgia" w:hAnsi="Georgia"/>
                      <w:sz w:val="16"/>
                      <w:szCs w:val="16"/>
                    </w:rPr>
                    <w:t xml:space="preserve"> the survey, and </w:t>
                  </w:r>
                </w:p>
                <w:p w:rsidR="006C7434" w:rsidRPr="006C7434" w:rsidRDefault="006C7434" w:rsidP="006C7434">
                  <w:pPr>
                    <w:shd w:val="clear" w:color="auto" w:fill="FFFF00"/>
                    <w:ind w:firstLine="90"/>
                    <w:rPr>
                      <w:rFonts w:ascii="Georgia" w:hAnsi="Georgia"/>
                      <w:sz w:val="16"/>
                      <w:szCs w:val="16"/>
                    </w:rPr>
                  </w:pPr>
                  <w:proofErr w:type="gramStart"/>
                  <w:r w:rsidRPr="006C7434">
                    <w:rPr>
                      <w:rFonts w:ascii="Georgia" w:hAnsi="Georgia"/>
                      <w:sz w:val="16"/>
                      <w:szCs w:val="16"/>
                    </w:rPr>
                    <w:t>select</w:t>
                  </w:r>
                  <w:proofErr w:type="gramEnd"/>
                  <w:r w:rsidRPr="006C7434">
                    <w:rPr>
                      <w:rFonts w:ascii="Georgia" w:hAnsi="Georgia"/>
                      <w:sz w:val="16"/>
                      <w:szCs w:val="16"/>
                    </w:rPr>
                    <w:t xml:space="preserve"> a partner if so.</w:t>
                  </w:r>
                </w:p>
              </w:txbxContent>
            </v:textbox>
          </v:shape>
        </w:pict>
      </w:r>
    </w:p>
    <w:p w:rsidR="00CF73E3" w:rsidRDefault="00CF73E3">
      <w:pPr>
        <w:pStyle w:val="BodyText"/>
        <w:kinsoku w:val="0"/>
        <w:overflowPunct w:val="0"/>
        <w:spacing w:before="83"/>
        <w:ind w:left="0" w:right="2092" w:firstLine="0"/>
        <w:jc w:val="right"/>
        <w:rPr>
          <w:spacing w:val="-1"/>
          <w:sz w:val="16"/>
          <w:szCs w:val="16"/>
        </w:rPr>
        <w:sectPr w:rsidR="00CF73E3" w:rsidSect="009C6D73">
          <w:pgSz w:w="12240" w:h="15840"/>
          <w:pgMar w:top="920" w:right="0" w:bottom="580" w:left="740" w:header="0" w:footer="381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 w:equalWidth="0">
            <w:col w:w="11500"/>
          </w:cols>
          <w:noEndnote/>
        </w:sectPr>
      </w:pPr>
    </w:p>
    <w:p w:rsidR="00CF73E3" w:rsidRDefault="00CF73E3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7"/>
          <w:szCs w:val="7"/>
        </w:rPr>
      </w:pPr>
    </w:p>
    <w:p w:rsidR="00CF73E3" w:rsidRDefault="00FB460B">
      <w:pPr>
        <w:pStyle w:val="BodyText"/>
        <w:kinsoku w:val="0"/>
        <w:overflowPunct w:val="0"/>
        <w:spacing w:line="200" w:lineRule="atLeast"/>
        <w:ind w:left="11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6455" style="width:541.2pt;height:193.6pt;mso-position-horizontal-relative:char;mso-position-vertical-relative:line" coordsize="10824,3872" o:allowincell="f">
            <v:shape id="_x0000_s6456" style="position:absolute;left:15;top:9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6457" style="position:absolute;left:5207;top:9;width:104;height:250;mso-position-horizontal-relative:page;mso-position-vertical-relative:page" coordsize="104,250" o:allowincell="f" path="m,249r103,l103,,,,,249xe" fillcolor="#e0d1a7" stroked="f">
              <v:path arrowok="t"/>
            </v:shape>
            <v:shape id="_x0000_s6458" style="position:absolute;left:118;top:9;width:5089;height:250;mso-position-horizontal-relative:page;mso-position-vertical-relative:page" coordsize="5089,250" o:allowincell="f" path="m,249r5089,l5089,,,,,249xe" fillcolor="#e0d1a7" stroked="f">
              <v:path arrowok="t"/>
            </v:shape>
            <v:shape id="_x0000_s6459" style="position:absolute;left:532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60" style="position:absolute;left:575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61" style="position:absolute;left:5320;top:167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6462" style="position:absolute;left:5423;top:9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6463" style="position:absolute;left:587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64" style="position:absolute;left:6307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65" style="position:absolute;left:5870;top:167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466" style="position:absolute;left:5973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467" style="position:absolute;left:642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68" style="position:absolute;left:6856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69" style="position:absolute;left:6420;top:167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470" style="position:absolute;left:6523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471" style="position:absolute;left:6969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72" style="position:absolute;left:7404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73" style="position:absolute;left:6969;top:167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6474" style="position:absolute;left:7072;top:9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6475" style="position:absolute;left:7516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76" style="position:absolute;left:7953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77" style="position:absolute;left:7516;top:167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478" style="position:absolute;left:7620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479" style="position:absolute;left:8066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80" style="position:absolute;left:8503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81" style="position:absolute;left:8066;top:167;width:541;height:92;mso-position-horizontal-relative:page;mso-position-vertical-relative:page" coordsize="541,92" o:allowincell="f" path="m,91r540,l540,,,,,91xe" fillcolor="#e0d1a7" stroked="f">
              <v:path arrowok="t"/>
            </v:shape>
            <v:shape id="_x0000_s6482" style="position:absolute;left:8169;top:9;width:335;height:159;mso-position-horizontal-relative:page;mso-position-vertical-relative:page" coordsize="335,159" o:allowincell="f" path="m,158r334,l334,,,,,158xe" fillcolor="#e0d1a7" stroked="f">
              <v:path arrowok="t"/>
            </v:shape>
            <v:shape id="_x0000_s6483" style="position:absolute;left:8616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84" style="position:absolute;left:9053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85" style="position:absolute;left:8616;top:167;width:540;height:92;mso-position-horizontal-relative:page;mso-position-vertical-relative:page" coordsize="540,92" o:allowincell="f" path="m,91r540,l540,,,,,91xe" fillcolor="#e0d1a7" stroked="f">
              <v:path arrowok="t"/>
            </v:shape>
            <v:shape id="_x0000_s6486" style="position:absolute;left:8719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487" style="position:absolute;left:9166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88" style="position:absolute;left:960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89" style="position:absolute;left:9166;top:167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6490" style="position:absolute;left:9269;top:9;width:332;height:159;mso-position-horizontal-relative:page;mso-position-vertical-relative:page" coordsize="332,159" o:allowincell="f" path="m,158r331,l331,,,,,158xe" fillcolor="#e0d1a7" stroked="f">
              <v:path arrowok="t"/>
            </v:shape>
            <v:shape id="_x0000_s6491" style="position:absolute;left:9715;top:9;width:101;height:159;mso-position-horizontal-relative:page;mso-position-vertical-relative:page" coordsize="101,159" o:allowincell="f" path="m,158r100,l100,,,,,158xe" fillcolor="#e0d1a7" stroked="f">
              <v:path arrowok="t"/>
            </v:shape>
            <v:shape id="_x0000_s6492" style="position:absolute;left:10150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93" style="position:absolute;left:9715;top:167;width:538;height:92;mso-position-horizontal-relative:page;mso-position-vertical-relative:page" coordsize="538,92" o:allowincell="f" path="m,91r537,l537,,,,,91xe" fillcolor="#e0d1a7" stroked="f">
              <v:path arrowok="t"/>
            </v:shape>
            <v:shape id="_x0000_s6494" style="position:absolute;left:9816;top:9;width:334;height:159;mso-position-horizontal-relative:page;mso-position-vertical-relative:page" coordsize="334,159" o:allowincell="f" path="m,158r333,l333,,,,,158xe" fillcolor="#e0d1a7" stroked="f">
              <v:path arrowok="t"/>
            </v:shape>
            <v:shape id="_x0000_s6495" style="position:absolute;left:10263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96" style="position:absolute;left:10704;top:9;width:104;height:159;mso-position-horizontal-relative:page;mso-position-vertical-relative:page" coordsize="104,159" o:allowincell="f" path="m,158r103,l103,,,,,158xe" fillcolor="#e0d1a7" stroked="f">
              <v:path arrowok="t"/>
            </v:shape>
            <v:shape id="_x0000_s6497" style="position:absolute;left:10263;top:167;width:545;height:92;mso-position-horizontal-relative:page;mso-position-vertical-relative:page" coordsize="545,92" o:allowincell="f" path="m,91r544,l544,,,,,91xe" fillcolor="#e0d1a7" stroked="f">
              <v:path arrowok="t"/>
            </v:shape>
            <v:shape id="_x0000_s6498" style="position:absolute;left:10366;top:9;width:339;height:159;mso-position-horizontal-relative:page;mso-position-vertical-relative:page" coordsize="339,159" o:allowincell="f" path="m,158r338,l338,,,,,158xe" fillcolor="#e0d1a7" stroked="f">
              <v:path arrowok="t"/>
            </v:shape>
            <v:shape id="_x0000_s6499" style="position:absolute;left:5;top:4;width:10812;height:20;mso-position-horizontal-relative:page;mso-position-vertical-relative:page" coordsize="10812,20" o:allowincell="f" path="m,l10811,e" filled="f" strokeweight=".48pt">
              <v:stroke dashstyle="dash"/>
              <v:path arrowok="t"/>
            </v:shape>
            <v:shape id="_x0000_s6500" style="position:absolute;left:5310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01" style="position:absolute;left:5860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02" style="position:absolute;left:7507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03" style="position:absolute;left:8607;top: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04" style="position:absolute;left:10;top:9;width:20;height:3853;mso-position-horizontal-relative:page;mso-position-vertical-relative:page" coordsize="20,3853" o:allowincell="f" path="m,l,3852e" filled="f" strokeweight=".20458mm">
              <v:path arrowok="t"/>
            </v:shape>
            <v:shape id="_x0000_s6505" style="position:absolute;left:5315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06" style="position:absolute;left:5865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07" style="position:absolute;left:6415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08" style="position:absolute;left:6964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09" style="position:absolute;left:7512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10" style="position:absolute;left:8061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11" style="position:absolute;left:8611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12" style="position:absolute;left:9161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13" style="position:absolute;left:9708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14" style="position:absolute;left:10258;top:9;width:20;height:3853;mso-position-horizontal-relative:page;mso-position-vertical-relative:page" coordsize="20,3853" o:allowincell="f" path="m,l,3852e" filled="f" strokeweight=".48pt">
              <v:stroke dashstyle="dash"/>
              <v:path arrowok="t"/>
            </v:shape>
            <v:shape id="_x0000_s6515" style="position:absolute;left:10812;top:9;width:20;height:3853;mso-position-horizontal-relative:page;mso-position-vertical-relative:page" coordsize="20,3853" o:allowincell="f" path="m,l,3852e" filled="f" strokeweight=".58pt">
              <v:path arrowok="t"/>
            </v:shape>
            <v:shape id="_x0000_s6516" style="position:absolute;left:5;top:263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517" style="position:absolute;left:5310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18" style="position:absolute;left:5860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19" style="position:absolute;left:6410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0" style="position:absolute;left:6960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1" style="position:absolute;left:7507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2" style="position:absolute;left:8056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3" style="position:absolute;left:8607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4" style="position:absolute;left:9156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5" style="position:absolute;left:9703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6" style="position:absolute;left:10253;top:263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7" style="position:absolute;left:5;top:746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528" style="position:absolute;left:5310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29" style="position:absolute;left:5860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0" style="position:absolute;left:6410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1" style="position:absolute;left:6960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2" style="position:absolute;left:7507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3" style="position:absolute;left:8056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4" style="position:absolute;left:8607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5" style="position:absolute;left:9156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6" style="position:absolute;left:9703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7" style="position:absolute;left:10253;top:74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38" style="position:absolute;left:5;top:145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539" style="position:absolute;left:5310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0" style="position:absolute;left:5860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1" style="position:absolute;left:6410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2" style="position:absolute;left:6960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3" style="position:absolute;left:7507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4" style="position:absolute;left:8056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5" style="position:absolute;left:8607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6" style="position:absolute;left:9156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7" style="position:absolute;left:9703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8" style="position:absolute;left:10253;top:145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49" style="position:absolute;left:5;top:1939;width:10812;height:20;mso-position-horizontal-relative:page;mso-position-vertical-relative:page" coordsize="10812,20" o:allowincell="f" path="m,l10811,e" filled="f" strokeweight=".58pt">
              <v:path arrowok="t"/>
            </v:shape>
            <v:shape id="_x0000_s6550" style="position:absolute;left:5310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1" style="position:absolute;left:5860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2" style="position:absolute;left:6410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3" style="position:absolute;left:6960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4" style="position:absolute;left:7507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5" style="position:absolute;left:8056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6" style="position:absolute;left:8607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7" style="position:absolute;left:9156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8" style="position:absolute;left:9703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59" style="position:absolute;left:10253;top:1939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0" style="position:absolute;left:5;top:2647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561" style="position:absolute;left:5310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2" style="position:absolute;left:5860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3" style="position:absolute;left:6410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4" style="position:absolute;left:6960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5" style="position:absolute;left:7507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6" style="position:absolute;left:8056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7" style="position:absolute;left:8607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8" style="position:absolute;left:9156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69" style="position:absolute;left:9703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0" style="position:absolute;left:10253;top:2647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1" style="position:absolute;left:5;top:3130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572" style="position:absolute;left:5310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3" style="position:absolute;left:5860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4" style="position:absolute;left:6410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5" style="position:absolute;left:6960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6" style="position:absolute;left:7507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7" style="position:absolute;left:8056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8" style="position:absolute;left:8607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79" style="position:absolute;left:9156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0" style="position:absolute;left:9703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1" style="position:absolute;left:10253;top:3130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2" style="position:absolute;left:5;top:3384;width:10812;height:20;mso-position-horizontal-relative:page;mso-position-vertical-relative:page" coordsize="10812,20" o:allowincell="f" path="m,l10811,e" filled="f" strokeweight=".20458mm">
              <v:path arrowok="t"/>
            </v:shape>
            <v:shape id="_x0000_s6583" style="position:absolute;left:5310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4" style="position:absolute;left:5860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5" style="position:absolute;left:6410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6" style="position:absolute;left:6960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7" style="position:absolute;left:7507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8" style="position:absolute;left:8056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89" style="position:absolute;left:8607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0" style="position:absolute;left:9156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1" style="position:absolute;left:9703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2" style="position:absolute;left:10253;top:3384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3" style="position:absolute;left:5;top:3866;width:10812;height:20;mso-position-horizontal-relative:page;mso-position-vertical-relative:page" coordsize="10812,20" o:allowincell="f" path="m,l10811,e" filled="f" strokeweight=".48pt">
              <v:stroke dashstyle="dash"/>
              <v:path arrowok="t"/>
            </v:shape>
            <v:shape id="_x0000_s6594" style="position:absolute;left:5310;top:38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5" style="position:absolute;left:5860;top:38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6" style="position:absolute;left:7507;top:38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7" style="position:absolute;left:8607;top:3866;width:20;height:20;mso-position-horizontal-relative:page;mso-position-vertical-relative:page" coordsize="20,20" o:allowincell="f" path="m,l9,e" filled="f" strokeweight=".48pt">
              <v:stroke dashstyle="dash"/>
              <v:path arrowok="t"/>
            </v:shape>
            <v:shape id="_x0000_s6598" style="position:absolute;left:8637;top:293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6599" style="position:absolute;left:8637;top:293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6600" style="position:absolute;left:8637;top:819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6601" style="position:absolute;left:8637;top:819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6602" style="position:absolute;left:9146;top:2038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6603" style="position:absolute;left:9146;top:2038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6604" style="position:absolute;left:8637;top:1515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6605" style="position:absolute;left:8637;top:1515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6606" style="position:absolute;left:9717;top:2682;width:524;height:248;mso-position-horizontal-relative:page;mso-position-vertical-relative:page" coordsize="524,248" o:allowincell="f" path="m399,l,,,247r399,l523,123,399,xe" fillcolor="#0076a9" stroked="f">
              <v:path arrowok="t"/>
            </v:shape>
            <v:shape id="_x0000_s6607" style="position:absolute;left:9717;top:2682;width:524;height:248;mso-position-horizontal-relative:page;mso-position-vertical-relative:page" coordsize="524,248" o:allowincell="f" path="m,l399,,523,123,399,247,,247,,xe" filled="f" strokecolor="#00547a" strokeweight="2.04pt">
              <v:path arrowok="t"/>
            </v:shape>
            <v:shape id="_x0000_s6608" style="position:absolute;left:10271;top:3147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6609" style="position:absolute;left:10271;top:3147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6610" style="position:absolute;left:10271;top:3469;width:526;height:245;mso-position-horizontal-relative:page;mso-position-vertical-relative:page" coordsize="526,245" o:allowincell="f" path="m403,l,,,244r403,l525,122,403,xe" fillcolor="#0076a9" stroked="f">
              <v:path arrowok="t"/>
            </v:shape>
            <v:shape id="_x0000_s6611" style="position:absolute;left:10271;top:3469;width:526;height:245;mso-position-horizontal-relative:page;mso-position-vertical-relative:page" coordsize="526,245" o:allowincell="f" path="m,l403,,525,122,403,244,,244,,xe" filled="f" strokecolor="#00547a" strokeweight="2.04pt">
              <v:path arrowok="t"/>
            </v:shape>
            <v:shape id="_x0000_s6612" type="#_x0000_t202" style="position:absolute;left:11;top:5;width:5305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4"/>
                      <w:ind w:left="108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</w:rPr>
                      <w:t>Activity</w:t>
                    </w:r>
                  </w:p>
                </w:txbxContent>
              </v:textbox>
            </v:shape>
            <v:shape id="_x0000_s6613" type="#_x0000_t202" style="position:absolute;left:5316;top:5;width:55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Aug</w:t>
                    </w:r>
                  </w:p>
                </w:txbxContent>
              </v:textbox>
            </v:shape>
            <v:shape id="_x0000_s6614" type="#_x0000_t202" style="position:absolute;left:5866;top:5;width:55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Sep</w:t>
                    </w:r>
                  </w:p>
                </w:txbxContent>
              </v:textbox>
            </v:shape>
            <v:shape id="_x0000_s6615" type="#_x0000_t202" style="position:absolute;left:6415;top:5;width:55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Oct</w:t>
                    </w:r>
                  </w:p>
                </w:txbxContent>
              </v:textbox>
            </v:shape>
            <v:shape id="_x0000_s6616" type="#_x0000_t202" style="position:absolute;left:6965;top:5;width:548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Nov</w:t>
                    </w:r>
                  </w:p>
                </w:txbxContent>
              </v:textbox>
            </v:shape>
            <v:shape id="_x0000_s6617" type="#_x0000_t202" style="position:absolute;left:7512;top:5;width:55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Dec</w:t>
                    </w:r>
                  </w:p>
                </w:txbxContent>
              </v:textbox>
            </v:shape>
            <v:shape id="_x0000_s6618" type="#_x0000_t202" style="position:absolute;left:8062;top:5;width:551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1"/>
                        <w:sz w:val="14"/>
                        <w:szCs w:val="14"/>
                      </w:rPr>
                      <w:t>Jan</w:t>
                    </w:r>
                  </w:p>
                </w:txbxContent>
              </v:textbox>
            </v:shape>
            <v:shape id="_x0000_s6619" type="#_x0000_t202" style="position:absolute;left:8612;top:5;width:55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Feb</w:t>
                    </w:r>
                  </w:p>
                </w:txbxContent>
              </v:textbox>
            </v:shape>
            <v:shape id="_x0000_s6620" type="#_x0000_t202" style="position:absolute;left:9161;top:5;width:548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Mar</w:t>
                    </w:r>
                  </w:p>
                </w:txbxContent>
              </v:textbox>
            </v:shape>
            <v:shape id="_x0000_s6621" type="#_x0000_t202" style="position:absolute;left:9709;top:5;width:550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8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Apr</w:t>
                    </w:r>
                  </w:p>
                </w:txbxContent>
              </v:textbox>
            </v:shape>
            <v:shape id="_x0000_s6622" type="#_x0000_t202" style="position:absolute;left:10258;top:5;width:555;height:260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kinsoku w:val="0"/>
                      <w:overflowPunct w:val="0"/>
                      <w:spacing w:before="3"/>
                      <w:ind w:left="107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1"/>
                        <w:sz w:val="14"/>
                        <w:szCs w:val="14"/>
                      </w:rPr>
                      <w:t>May</w:t>
                    </w:r>
                  </w:p>
                </w:txbxContent>
              </v:textbox>
            </v:shape>
            <v:shape id="_x0000_s6623" type="#_x0000_t202" style="position:absolute;left:11;top:264;width:5305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7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321" w:hanging="360"/>
                    </w:pPr>
                    <w:r>
                      <w:rPr>
                        <w:spacing w:val="-1"/>
                      </w:rPr>
                      <w:t>Revise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questions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reflect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current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goals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37"/>
                        <w:w w:val="99"/>
                      </w:rPr>
                      <w:t xml:space="preserve"> </w:t>
                    </w:r>
                    <w:r>
                      <w:t>needs.</w:t>
                    </w:r>
                  </w:p>
                </w:txbxContent>
              </v:textbox>
            </v:shape>
            <v:shape id="_x0000_s6624" type="#_x0000_t202" style="position:absolute;left:11;top:747;width:5305;height:711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6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453" w:hanging="360"/>
                    </w:pPr>
                    <w:r>
                      <w:rPr>
                        <w:spacing w:val="-1"/>
                      </w:rPr>
                      <w:t>Determine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what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demographic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info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should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be</w:t>
                    </w:r>
                    <w:r>
                      <w:rPr>
                        <w:spacing w:val="31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requested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(e.g.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school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child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attends,</w:t>
                    </w:r>
                    <w:r>
                      <w:rPr>
                        <w:spacing w:val="43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race/ethnicity,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languages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spoken,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etc.)</w:t>
                    </w:r>
                  </w:p>
                </w:txbxContent>
              </v:textbox>
            </v:shape>
            <v:shape id="_x0000_s6625" type="#_x0000_t202" style="position:absolute;left:11;top:1457;width:5305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5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156" w:hanging="360"/>
                    </w:pPr>
                    <w:r>
                      <w:rPr>
                        <w:spacing w:val="-1"/>
                      </w:rPr>
                      <w:t>Set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goals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response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rate,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including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goals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57"/>
                        <w:w w:val="99"/>
                      </w:rPr>
                      <w:t xml:space="preserve"> </w:t>
                    </w:r>
                    <w:r>
                      <w:t>relevant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sub-groups.</w:t>
                    </w:r>
                  </w:p>
                </w:txbxContent>
              </v:textbox>
            </v:shape>
            <v:shape id="_x0000_s6626" type="#_x0000_t202" style="position:absolute;left:11;top:1940;width:5305;height:708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4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418" w:hanging="360"/>
                    </w:pPr>
                    <w:r>
                      <w:rPr>
                        <w:spacing w:val="-1"/>
                      </w:rPr>
                      <w:t>Review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with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Superintendent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leaders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43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key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events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identified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above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(for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community</w:t>
                    </w:r>
                    <w:r>
                      <w:rPr>
                        <w:spacing w:val="29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engagement),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incorporate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input.</w:t>
                    </w:r>
                  </w:p>
                </w:txbxContent>
              </v:textbox>
            </v:shape>
            <v:shape id="_x0000_s6627" type="#_x0000_t202" style="position:absolute;left:11;top:2648;width:5305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3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right="639" w:hanging="360"/>
                    </w:pPr>
                    <w:r>
                      <w:rPr>
                        <w:spacing w:val="-1"/>
                      </w:rPr>
                      <w:t>Develop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publicity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strategy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for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with</w:t>
                    </w:r>
                    <w:r>
                      <w:rPr>
                        <w:spacing w:val="61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specific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strategies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reach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targeted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sub-groups.</w:t>
                    </w:r>
                  </w:p>
                </w:txbxContent>
              </v:textbox>
            </v:shape>
            <v:shape id="_x0000_s6628" type="#_x0000_t202" style="position:absolute;left:11;top:3130;width:5305;height:255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2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3"/>
                      <w:ind w:hanging="360"/>
                    </w:pPr>
                    <w:r>
                      <w:rPr>
                        <w:spacing w:val="-1"/>
                      </w:rPr>
                      <w:t>Implement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launch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survey.</w:t>
                    </w:r>
                  </w:p>
                </w:txbxContent>
              </v:textbox>
            </v:shape>
            <v:shape id="_x0000_s6629" type="#_x0000_t202" style="position:absolute;left:11;top:3384;width:5305;height:483;mso-position-horizontal-relative:page;mso-position-vertical-relative:page" o:allowincell="f" filled="f" stroked="f">
              <v:textbox inset="0,0,0,0">
                <w:txbxContent>
                  <w:p w:rsidR="001618C2" w:rsidRDefault="001618C2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469"/>
                      </w:tabs>
                      <w:kinsoku w:val="0"/>
                      <w:overflowPunct w:val="0"/>
                      <w:spacing w:before="5"/>
                      <w:ind w:right="419" w:hanging="360"/>
                    </w:pPr>
                    <w:r>
                      <w:rPr>
                        <w:spacing w:val="-1"/>
                      </w:rPr>
                      <w:t>Compile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survey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results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into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final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report,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share</w:t>
                    </w:r>
                    <w:r>
                      <w:rPr>
                        <w:spacing w:val="47"/>
                        <w:w w:val="9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back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with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community.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CF73E3" w:rsidSect="009C6D73">
      <w:pgSz w:w="12240" w:h="15840"/>
      <w:pgMar w:top="920" w:right="0" w:bottom="580" w:left="880" w:header="0" w:footer="381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 w:equalWidth="0">
        <w:col w:w="113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892" w:rsidRDefault="00491892" w:rsidP="00046024">
      <w:r>
        <w:separator/>
      </w:r>
    </w:p>
  </w:endnote>
  <w:endnote w:type="continuationSeparator" w:id="0">
    <w:p w:rsidR="00491892" w:rsidRDefault="00491892" w:rsidP="00046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51" style="position:absolute;margin-left:564.5pt;margin-top:759.25pt;width:45pt;height:15pt;z-index:-251653120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81.55pt;margin-top:760.95pt;width:10.6pt;height:13.1pt;z-index:-251652096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9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117" style="position:absolute;margin-left:564.5pt;margin-top:759.25pt;width:45pt;height:15pt;z-index:-251551744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186" name="Picture 1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78.4pt;margin-top:760.95pt;width:16.7pt;height:13.1pt;z-index:-251550720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29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119" style="position:absolute;margin-left:564.5pt;margin-top:759.25pt;width:45pt;height:15pt;z-index:-251548672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197" name="Picture 1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79.4pt;margin-top:760.95pt;width:14.95pt;height:13.1pt;z-index:-251547648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pStyle w:val="BodyText"/>
                  <w:kinsoku w:val="0"/>
                  <w:overflowPunct w:val="0"/>
                  <w:spacing w:line="247" w:lineRule="exact"/>
                  <w:ind w:left="2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121" style="position:absolute;margin-left:564.5pt;margin-top:759.25pt;width:45pt;height:15pt;z-index:-251545600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202" name="Picture 2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78.55pt;margin-top:760.95pt;width:16.75pt;height:13.1pt;z-index:-251544576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38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123" style="position:absolute;margin-left:564.5pt;margin-top:759.25pt;width:45pt;height:15pt;z-index:-251542528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229" name="Picture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79.3pt;margin-top:760.95pt;width:15.05pt;height:13.1pt;z-index:-251541504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pStyle w:val="BodyText"/>
                  <w:kinsoku w:val="0"/>
                  <w:overflowPunct w:val="0"/>
                  <w:spacing w:line="247" w:lineRule="exact"/>
                  <w:ind w:left="20" w:firstLine="0"/>
                  <w:rPr>
                    <w:sz w:val="22"/>
                    <w:szCs w:val="22"/>
                  </w:rPr>
                </w:pPr>
                <w:r>
                  <w:rPr>
                    <w:spacing w:val="-1"/>
                    <w:sz w:val="22"/>
                    <w:szCs w:val="22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125" style="position:absolute;margin-left:564.5pt;margin-top:759.25pt;width:45pt;height:15pt;z-index:-251539456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78.4pt;margin-top:760.95pt;width:16.85pt;height:13.1pt;z-index:-251538432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48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55" style="position:absolute;margin-left:564.5pt;margin-top:759.25pt;width:45pt;height:15pt;z-index:-251646976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80pt;margin-top:760.95pt;width:13.65pt;height:13.1pt;z-index:-251645952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pStyle w:val="BodyText"/>
                  <w:kinsoku w:val="0"/>
                  <w:overflowPunct w:val="0"/>
                  <w:spacing w:line="247" w:lineRule="exact"/>
                  <w:ind w:left="2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57" style="position:absolute;margin-left:564.5pt;margin-top:759.25pt;width:45pt;height:15pt;z-index:-251643904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79.4pt;margin-top:760.95pt;width:15.1pt;height:13.1pt;z-index:-251642880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14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71" style="position:absolute;margin-left:564.5pt;margin-top:746.9pt;width:45pt;height:15pt;z-index:-251622400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56" name="Picture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79.4pt;margin-top:748.6pt;width:15.15pt;height:13.55pt;z-index:-251621376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before="6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16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1618C2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1618C2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73" style="position:absolute;margin-left:564.5pt;margin-top:759.25pt;width:45pt;height:15pt;z-index:-251619328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78.9pt;margin-top:759.15pt;width:15.9pt;height:14.9pt;z-index:-251618304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pacing w:val="-1"/>
                    <w:sz w:val="22"/>
                    <w:szCs w:val="22"/>
                  </w:rPr>
                  <w:fldChar w:fldCharType="begin"/>
                </w:r>
                <w:r w:rsidR="001618C2">
                  <w:rPr>
                    <w:spacing w:val="-1"/>
                    <w:sz w:val="22"/>
                    <w:szCs w:val="22"/>
                  </w:rPr>
                  <w:instrText xml:space="preserve"> PAGE </w:instrText>
                </w:r>
                <w:r>
                  <w:rPr>
                    <w:spacing w:val="-1"/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pacing w:val="-1"/>
                    <w:sz w:val="22"/>
                    <w:szCs w:val="22"/>
                  </w:rPr>
                  <w:t>2</w:t>
                </w:r>
                <w:r>
                  <w:rPr>
                    <w:spacing w:val="-1"/>
                    <w:sz w:val="22"/>
                    <w:szCs w:val="22"/>
                  </w:rPr>
                  <w:fldChar w:fldCharType="end"/>
                </w:r>
                <w:r w:rsidR="001618C2">
                  <w:rPr>
                    <w:spacing w:val="-1"/>
                    <w:sz w:val="22"/>
                    <w:szCs w:val="2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77" style="position:absolute;margin-left:564.95pt;margin-top:757.45pt;width:45pt;height:15pt;z-index:-251613184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91" name="Picture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79.15pt;margin-top:759.15pt;width:16.25pt;height:13.1pt;z-index:-251612160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7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22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C2" w:rsidRDefault="00FB460B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</w:rPr>
    </w:pPr>
    <w:r w:rsidRPr="00FB460B">
      <w:rPr>
        <w:noProof/>
        <w:lang w:eastAsia="zh-CN" w:bidi="km-KH"/>
      </w:rPr>
      <w:pict>
        <v:rect id="_x0000_s2097" style="position:absolute;margin-left:562.7pt;margin-top:748.45pt;width:45pt;height:15pt;z-index:-251582464;mso-position-horizontal-relative:page;mso-position-vertical-relative:page" o:allowincell="f" filled="f" stroked="f">
          <v:textbox inset="0,0,0,0">
            <w:txbxContent>
              <w:p w:rsidR="001618C2" w:rsidRDefault="001618C2">
                <w:pPr>
                  <w:widowControl/>
                  <w:autoSpaceDE/>
                  <w:autoSpaceDN/>
                  <w:adjustRightInd/>
                  <w:spacing w:line="300" w:lineRule="atLeast"/>
                </w:pPr>
                <w:r>
                  <w:rPr>
                    <w:noProof/>
                    <w:lang w:eastAsia="zh-CN" w:bidi="km-KH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137" name="Picture 1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618C2" w:rsidRDefault="001618C2"/>
            </w:txbxContent>
          </v:textbox>
          <w10:wrap anchorx="page" anchory="page"/>
        </v:rect>
      </w:pict>
    </w:r>
    <w:r w:rsidRPr="00FB460B">
      <w:rPr>
        <w:noProof/>
        <w:lang w:eastAsia="zh-CN" w:bidi="km-K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76.85pt;margin-top:750.15pt;width:16.35pt;height:13.05pt;z-index:-251581440;mso-position-horizontal-relative:page;mso-position-vertical-relative:page" o:allowincell="f" filled="f" stroked="f">
          <v:textbox inset="0,0,0,0">
            <w:txbxContent>
              <w:p w:rsidR="001618C2" w:rsidRDefault="00FB460B">
                <w:pPr>
                  <w:pStyle w:val="BodyText"/>
                  <w:kinsoku w:val="0"/>
                  <w:overflowPunct w:val="0"/>
                  <w:spacing w:line="246" w:lineRule="exact"/>
                  <w:ind w:left="40" w:firstLine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 w:rsidR="001618C2">
                  <w:rPr>
                    <w:sz w:val="22"/>
                    <w:szCs w:val="22"/>
                  </w:rPr>
                  <w:instrText xml:space="preserve"> PAGE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372DB2">
                  <w:rPr>
                    <w:noProof/>
                    <w:sz w:val="22"/>
                    <w:szCs w:val="22"/>
                  </w:rPr>
                  <w:t>25</w:t>
                </w:r>
                <w:r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892" w:rsidRDefault="00491892" w:rsidP="00046024">
      <w:r>
        <w:separator/>
      </w:r>
    </w:p>
  </w:footnote>
  <w:footnote w:type="continuationSeparator" w:id="0">
    <w:p w:rsidR="00491892" w:rsidRDefault="00491892" w:rsidP="000460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8" w:hanging="360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start w:val="14"/>
      <w:numFmt w:val="decimal"/>
      <w:lvlText w:val="%2."/>
      <w:lvlJc w:val="left"/>
      <w:pPr>
        <w:ind w:left="828" w:hanging="300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2">
      <w:numFmt w:val="bullet"/>
      <w:lvlText w:val="o"/>
      <w:lvlJc w:val="left"/>
      <w:pPr>
        <w:ind w:left="1548" w:hanging="360"/>
      </w:pPr>
      <w:rPr>
        <w:rFonts w:ascii="Courier New" w:hAnsi="Courier New"/>
        <w:b w:val="0"/>
        <w:w w:val="99"/>
        <w:sz w:val="20"/>
      </w:rPr>
    </w:lvl>
    <w:lvl w:ilvl="3">
      <w:numFmt w:val="bullet"/>
      <w:lvlText w:val=""/>
      <w:lvlJc w:val="left"/>
      <w:pPr>
        <w:ind w:left="2268" w:hanging="360"/>
      </w:pPr>
      <w:rPr>
        <w:rFonts w:ascii="Wingdings" w:hAnsi="Wingdings"/>
        <w:b w:val="0"/>
        <w:w w:val="99"/>
        <w:sz w:val="20"/>
      </w:rPr>
    </w:lvl>
    <w:lvl w:ilvl="4">
      <w:numFmt w:val="bullet"/>
      <w:lvlText w:val="•"/>
      <w:lvlJc w:val="left"/>
      <w:pPr>
        <w:ind w:left="4536" w:hanging="360"/>
      </w:pPr>
    </w:lvl>
    <w:lvl w:ilvl="5">
      <w:numFmt w:val="bullet"/>
      <w:lvlText w:val="•"/>
      <w:lvlJc w:val="left"/>
      <w:pPr>
        <w:ind w:left="5670" w:hanging="360"/>
      </w:pPr>
    </w:lvl>
    <w:lvl w:ilvl="6">
      <w:numFmt w:val="bullet"/>
      <w:lvlText w:val="•"/>
      <w:lvlJc w:val="left"/>
      <w:pPr>
        <w:ind w:left="6804" w:hanging="360"/>
      </w:pPr>
    </w:lvl>
    <w:lvl w:ilvl="7">
      <w:numFmt w:val="bullet"/>
      <w:lvlText w:val="•"/>
      <w:lvlJc w:val="left"/>
      <w:pPr>
        <w:ind w:left="7938" w:hanging="360"/>
      </w:pPr>
    </w:lvl>
    <w:lvl w:ilvl="8">
      <w:numFmt w:val="bullet"/>
      <w:lvlText w:val="•"/>
      <w:lvlJc w:val="left"/>
      <w:pPr>
        <w:ind w:left="9072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828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"/>
      <w:lvlJc w:val="left"/>
      <w:pPr>
        <w:ind w:left="928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085" w:hanging="360"/>
      </w:pPr>
    </w:lvl>
    <w:lvl w:ilvl="3">
      <w:numFmt w:val="bullet"/>
      <w:lvlText w:val="•"/>
      <w:lvlJc w:val="left"/>
      <w:pPr>
        <w:ind w:left="3242" w:hanging="360"/>
      </w:pPr>
    </w:lvl>
    <w:lvl w:ilvl="4">
      <w:numFmt w:val="bullet"/>
      <w:lvlText w:val="•"/>
      <w:lvlJc w:val="left"/>
      <w:pPr>
        <w:ind w:left="4399" w:hanging="360"/>
      </w:pPr>
    </w:lvl>
    <w:lvl w:ilvl="5">
      <w:numFmt w:val="bullet"/>
      <w:lvlText w:val="•"/>
      <w:lvlJc w:val="left"/>
      <w:pPr>
        <w:ind w:left="5555" w:hanging="360"/>
      </w:pPr>
    </w:lvl>
    <w:lvl w:ilvl="6">
      <w:numFmt w:val="bullet"/>
      <w:lvlText w:val="•"/>
      <w:lvlJc w:val="left"/>
      <w:pPr>
        <w:ind w:left="6712" w:hanging="360"/>
      </w:pPr>
    </w:lvl>
    <w:lvl w:ilvl="7">
      <w:numFmt w:val="bullet"/>
      <w:lvlText w:val="•"/>
      <w:lvlJc w:val="left"/>
      <w:pPr>
        <w:ind w:left="7869" w:hanging="360"/>
      </w:pPr>
    </w:lvl>
    <w:lvl w:ilvl="8">
      <w:numFmt w:val="bullet"/>
      <w:lvlText w:val="•"/>
      <w:lvlJc w:val="left"/>
      <w:pPr>
        <w:ind w:left="9026" w:hanging="360"/>
      </w:pPr>
    </w:lvl>
  </w:abstractNum>
  <w:abstractNum w:abstractNumId="2">
    <w:nsid w:val="00000404"/>
    <w:multiLevelType w:val="multilevel"/>
    <w:tmpl w:val="00000887"/>
    <w:lvl w:ilvl="0">
      <w:numFmt w:val="bullet"/>
      <w:lvlText w:val=""/>
      <w:lvlJc w:val="left"/>
      <w:pPr>
        <w:ind w:left="509" w:hanging="361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929" w:hanging="361"/>
      </w:pPr>
    </w:lvl>
    <w:lvl w:ilvl="2">
      <w:numFmt w:val="bullet"/>
      <w:lvlText w:val="•"/>
      <w:lvlJc w:val="left"/>
      <w:pPr>
        <w:ind w:left="1349" w:hanging="361"/>
      </w:pPr>
    </w:lvl>
    <w:lvl w:ilvl="3">
      <w:numFmt w:val="bullet"/>
      <w:lvlText w:val="•"/>
      <w:lvlJc w:val="left"/>
      <w:pPr>
        <w:ind w:left="1769" w:hanging="361"/>
      </w:pPr>
    </w:lvl>
    <w:lvl w:ilvl="4">
      <w:numFmt w:val="bullet"/>
      <w:lvlText w:val="•"/>
      <w:lvlJc w:val="left"/>
      <w:pPr>
        <w:ind w:left="2190" w:hanging="361"/>
      </w:pPr>
    </w:lvl>
    <w:lvl w:ilvl="5">
      <w:numFmt w:val="bullet"/>
      <w:lvlText w:val="•"/>
      <w:lvlJc w:val="left"/>
      <w:pPr>
        <w:ind w:left="2610" w:hanging="361"/>
      </w:pPr>
    </w:lvl>
    <w:lvl w:ilvl="6">
      <w:numFmt w:val="bullet"/>
      <w:lvlText w:val="•"/>
      <w:lvlJc w:val="left"/>
      <w:pPr>
        <w:ind w:left="3030" w:hanging="361"/>
      </w:pPr>
    </w:lvl>
    <w:lvl w:ilvl="7">
      <w:numFmt w:val="bullet"/>
      <w:lvlText w:val="•"/>
      <w:lvlJc w:val="left"/>
      <w:pPr>
        <w:ind w:left="3450" w:hanging="361"/>
      </w:pPr>
    </w:lvl>
    <w:lvl w:ilvl="8">
      <w:numFmt w:val="bullet"/>
      <w:lvlText w:val="•"/>
      <w:lvlJc w:val="left"/>
      <w:pPr>
        <w:ind w:left="3870" w:hanging="361"/>
      </w:pPr>
    </w:lvl>
  </w:abstractNum>
  <w:abstractNum w:abstractNumId="3">
    <w:nsid w:val="00000405"/>
    <w:multiLevelType w:val="multilevel"/>
    <w:tmpl w:val="00000888"/>
    <w:lvl w:ilvl="0">
      <w:numFmt w:val="bullet"/>
      <w:lvlText w:val=""/>
      <w:lvlJc w:val="left"/>
      <w:pPr>
        <w:ind w:left="115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2074" w:hanging="360"/>
      </w:pPr>
    </w:lvl>
    <w:lvl w:ilvl="2">
      <w:numFmt w:val="bullet"/>
      <w:lvlText w:val="•"/>
      <w:lvlJc w:val="left"/>
      <w:pPr>
        <w:ind w:left="2994" w:hanging="360"/>
      </w:pPr>
    </w:lvl>
    <w:lvl w:ilvl="3">
      <w:numFmt w:val="bullet"/>
      <w:lvlText w:val="•"/>
      <w:lvlJc w:val="left"/>
      <w:pPr>
        <w:ind w:left="3913" w:hanging="360"/>
      </w:pPr>
    </w:lvl>
    <w:lvl w:ilvl="4">
      <w:numFmt w:val="bullet"/>
      <w:lvlText w:val="•"/>
      <w:lvlJc w:val="left"/>
      <w:pPr>
        <w:ind w:left="4833" w:hanging="360"/>
      </w:pPr>
    </w:lvl>
    <w:lvl w:ilvl="5">
      <w:numFmt w:val="bullet"/>
      <w:lvlText w:val="•"/>
      <w:lvlJc w:val="left"/>
      <w:pPr>
        <w:ind w:left="5753" w:hanging="360"/>
      </w:pPr>
    </w:lvl>
    <w:lvl w:ilvl="6">
      <w:numFmt w:val="bullet"/>
      <w:lvlText w:val="•"/>
      <w:lvlJc w:val="left"/>
      <w:pPr>
        <w:ind w:left="6672" w:hanging="360"/>
      </w:pPr>
    </w:lvl>
    <w:lvl w:ilvl="7">
      <w:numFmt w:val="bullet"/>
      <w:lvlText w:val="•"/>
      <w:lvlJc w:val="left"/>
      <w:pPr>
        <w:ind w:left="7592" w:hanging="360"/>
      </w:pPr>
    </w:lvl>
    <w:lvl w:ilvl="8">
      <w:numFmt w:val="bullet"/>
      <w:lvlText w:val="•"/>
      <w:lvlJc w:val="left"/>
      <w:pPr>
        <w:ind w:left="8511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"/>
      <w:lvlJc w:val="left"/>
      <w:pPr>
        <w:ind w:left="828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o"/>
      <w:lvlJc w:val="left"/>
      <w:pPr>
        <w:ind w:left="1548" w:hanging="360"/>
      </w:pPr>
      <w:rPr>
        <w:rFonts w:ascii="Courier New" w:hAnsi="Courier New"/>
        <w:b w:val="0"/>
        <w:w w:val="99"/>
        <w:sz w:val="20"/>
      </w:rPr>
    </w:lvl>
    <w:lvl w:ilvl="2">
      <w:numFmt w:val="bullet"/>
      <w:lvlText w:val=""/>
      <w:lvlJc w:val="left"/>
      <w:pPr>
        <w:ind w:left="2268" w:hanging="360"/>
      </w:pPr>
      <w:rPr>
        <w:rFonts w:ascii="Wingdings" w:hAnsi="Wingdings"/>
        <w:b w:val="0"/>
        <w:w w:val="99"/>
        <w:sz w:val="20"/>
      </w:rPr>
    </w:lvl>
    <w:lvl w:ilvl="3">
      <w:numFmt w:val="bullet"/>
      <w:lvlText w:val="•"/>
      <w:lvlJc w:val="left"/>
      <w:pPr>
        <w:ind w:left="3402" w:hanging="360"/>
      </w:pPr>
    </w:lvl>
    <w:lvl w:ilvl="4">
      <w:numFmt w:val="bullet"/>
      <w:lvlText w:val="•"/>
      <w:lvlJc w:val="left"/>
      <w:pPr>
        <w:ind w:left="4536" w:hanging="360"/>
      </w:pPr>
    </w:lvl>
    <w:lvl w:ilvl="5">
      <w:numFmt w:val="bullet"/>
      <w:lvlText w:val="•"/>
      <w:lvlJc w:val="left"/>
      <w:pPr>
        <w:ind w:left="5670" w:hanging="360"/>
      </w:pPr>
    </w:lvl>
    <w:lvl w:ilvl="6">
      <w:numFmt w:val="bullet"/>
      <w:lvlText w:val="•"/>
      <w:lvlJc w:val="left"/>
      <w:pPr>
        <w:ind w:left="6804" w:hanging="360"/>
      </w:pPr>
    </w:lvl>
    <w:lvl w:ilvl="7">
      <w:numFmt w:val="bullet"/>
      <w:lvlText w:val="•"/>
      <w:lvlJc w:val="left"/>
      <w:pPr>
        <w:ind w:left="7938" w:hanging="360"/>
      </w:pPr>
    </w:lvl>
    <w:lvl w:ilvl="8">
      <w:numFmt w:val="bullet"/>
      <w:lvlText w:val="•"/>
      <w:lvlJc w:val="left"/>
      <w:pPr>
        <w:ind w:left="9072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"/>
      <w:lvlJc w:val="left"/>
      <w:pPr>
        <w:ind w:left="1168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2219" w:hanging="360"/>
      </w:pPr>
    </w:lvl>
    <w:lvl w:ilvl="2">
      <w:numFmt w:val="bullet"/>
      <w:lvlText w:val="•"/>
      <w:lvlJc w:val="left"/>
      <w:pPr>
        <w:ind w:left="3270" w:hanging="360"/>
      </w:pPr>
    </w:lvl>
    <w:lvl w:ilvl="3">
      <w:numFmt w:val="bullet"/>
      <w:lvlText w:val="•"/>
      <w:lvlJc w:val="left"/>
      <w:pPr>
        <w:ind w:left="4321" w:hanging="360"/>
      </w:pPr>
    </w:lvl>
    <w:lvl w:ilvl="4">
      <w:numFmt w:val="bullet"/>
      <w:lvlText w:val="•"/>
      <w:lvlJc w:val="left"/>
      <w:pPr>
        <w:ind w:left="5373" w:hanging="360"/>
      </w:pPr>
    </w:lvl>
    <w:lvl w:ilvl="5">
      <w:numFmt w:val="bullet"/>
      <w:lvlText w:val="•"/>
      <w:lvlJc w:val="left"/>
      <w:pPr>
        <w:ind w:left="6424" w:hanging="360"/>
      </w:pPr>
    </w:lvl>
    <w:lvl w:ilvl="6">
      <w:numFmt w:val="bullet"/>
      <w:lvlText w:val="•"/>
      <w:lvlJc w:val="left"/>
      <w:pPr>
        <w:ind w:left="7475" w:hanging="360"/>
      </w:pPr>
    </w:lvl>
    <w:lvl w:ilvl="7">
      <w:numFmt w:val="bullet"/>
      <w:lvlText w:val="•"/>
      <w:lvlJc w:val="left"/>
      <w:pPr>
        <w:ind w:left="8526" w:hanging="360"/>
      </w:pPr>
    </w:lvl>
    <w:lvl w:ilvl="8">
      <w:numFmt w:val="bullet"/>
      <w:lvlText w:val="•"/>
      <w:lvlJc w:val="left"/>
      <w:pPr>
        <w:ind w:left="9577" w:hanging="360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828" w:hanging="360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879" w:hanging="360"/>
      </w:pPr>
    </w:lvl>
    <w:lvl w:ilvl="2">
      <w:numFmt w:val="bullet"/>
      <w:lvlText w:val="•"/>
      <w:lvlJc w:val="left"/>
      <w:pPr>
        <w:ind w:left="2930" w:hanging="360"/>
      </w:pPr>
    </w:lvl>
    <w:lvl w:ilvl="3">
      <w:numFmt w:val="bullet"/>
      <w:lvlText w:val="•"/>
      <w:lvlJc w:val="left"/>
      <w:pPr>
        <w:ind w:left="3981" w:hanging="360"/>
      </w:pPr>
    </w:lvl>
    <w:lvl w:ilvl="4">
      <w:numFmt w:val="bullet"/>
      <w:lvlText w:val="•"/>
      <w:lvlJc w:val="left"/>
      <w:pPr>
        <w:ind w:left="5033" w:hanging="360"/>
      </w:pPr>
    </w:lvl>
    <w:lvl w:ilvl="5">
      <w:numFmt w:val="bullet"/>
      <w:lvlText w:val="•"/>
      <w:lvlJc w:val="left"/>
      <w:pPr>
        <w:ind w:left="6084" w:hanging="360"/>
      </w:pPr>
    </w:lvl>
    <w:lvl w:ilvl="6">
      <w:numFmt w:val="bullet"/>
      <w:lvlText w:val="•"/>
      <w:lvlJc w:val="left"/>
      <w:pPr>
        <w:ind w:left="7135" w:hanging="360"/>
      </w:pPr>
    </w:lvl>
    <w:lvl w:ilvl="7">
      <w:numFmt w:val="bullet"/>
      <w:lvlText w:val="•"/>
      <w:lvlJc w:val="left"/>
      <w:pPr>
        <w:ind w:left="8186" w:hanging="360"/>
      </w:pPr>
    </w:lvl>
    <w:lvl w:ilvl="8">
      <w:numFmt w:val="bullet"/>
      <w:lvlText w:val="•"/>
      <w:lvlJc w:val="left"/>
      <w:pPr>
        <w:ind w:left="9237" w:hanging="360"/>
      </w:pPr>
    </w:lvl>
  </w:abstractNum>
  <w:abstractNum w:abstractNumId="7">
    <w:nsid w:val="00000409"/>
    <w:multiLevelType w:val="multilevel"/>
    <w:tmpl w:val="0000088C"/>
    <w:lvl w:ilvl="0">
      <w:start w:val="4"/>
      <w:numFmt w:val="decimal"/>
      <w:lvlText w:val="%1."/>
      <w:lvlJc w:val="left"/>
      <w:pPr>
        <w:ind w:left="828" w:hanging="360"/>
      </w:pPr>
      <w:rPr>
        <w:rFonts w:ascii="Georgia" w:hAnsi="Georgia" w:cs="Georgia"/>
        <w:b w:val="0"/>
        <w:bCs w:val="0"/>
        <w:sz w:val="22"/>
        <w:szCs w:val="22"/>
      </w:rPr>
    </w:lvl>
    <w:lvl w:ilvl="1">
      <w:numFmt w:val="bullet"/>
      <w:lvlText w:val=""/>
      <w:lvlJc w:val="left"/>
      <w:pPr>
        <w:ind w:left="1448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547" w:hanging="360"/>
      </w:pPr>
    </w:lvl>
    <w:lvl w:ilvl="3">
      <w:numFmt w:val="bullet"/>
      <w:lvlText w:val="•"/>
      <w:lvlJc w:val="left"/>
      <w:pPr>
        <w:ind w:left="3646" w:hanging="360"/>
      </w:pPr>
    </w:lvl>
    <w:lvl w:ilvl="4">
      <w:numFmt w:val="bullet"/>
      <w:lvlText w:val="•"/>
      <w:lvlJc w:val="left"/>
      <w:pPr>
        <w:ind w:left="4745" w:hanging="360"/>
      </w:pPr>
    </w:lvl>
    <w:lvl w:ilvl="5">
      <w:numFmt w:val="bullet"/>
      <w:lvlText w:val="•"/>
      <w:lvlJc w:val="left"/>
      <w:pPr>
        <w:ind w:left="5844" w:hanging="360"/>
      </w:pPr>
    </w:lvl>
    <w:lvl w:ilvl="6">
      <w:numFmt w:val="bullet"/>
      <w:lvlText w:val="•"/>
      <w:lvlJc w:val="left"/>
      <w:pPr>
        <w:ind w:left="6943" w:hanging="360"/>
      </w:pPr>
    </w:lvl>
    <w:lvl w:ilvl="7">
      <w:numFmt w:val="bullet"/>
      <w:lvlText w:val="•"/>
      <w:lvlJc w:val="left"/>
      <w:pPr>
        <w:ind w:left="8042" w:hanging="360"/>
      </w:pPr>
    </w:lvl>
    <w:lvl w:ilvl="8">
      <w:numFmt w:val="bullet"/>
      <w:lvlText w:val="•"/>
      <w:lvlJc w:val="left"/>
      <w:pPr>
        <w:ind w:left="9141" w:hanging="360"/>
      </w:pPr>
    </w:lvl>
  </w:abstractNum>
  <w:abstractNum w:abstractNumId="8">
    <w:nsid w:val="0000040A"/>
    <w:multiLevelType w:val="multilevel"/>
    <w:tmpl w:val="0000088D"/>
    <w:lvl w:ilvl="0">
      <w:start w:val="1"/>
      <w:numFmt w:val="lowerLetter"/>
      <w:lvlText w:val="%1)"/>
      <w:lvlJc w:val="left"/>
      <w:pPr>
        <w:ind w:left="509" w:hanging="360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17" w:hanging="360"/>
      </w:pPr>
    </w:lvl>
    <w:lvl w:ilvl="2">
      <w:numFmt w:val="bullet"/>
      <w:lvlText w:val="•"/>
      <w:lvlJc w:val="left"/>
      <w:pPr>
        <w:ind w:left="1325" w:hanging="360"/>
      </w:pPr>
    </w:lvl>
    <w:lvl w:ilvl="3">
      <w:numFmt w:val="bullet"/>
      <w:lvlText w:val="•"/>
      <w:lvlJc w:val="left"/>
      <w:pPr>
        <w:ind w:left="1733" w:hanging="360"/>
      </w:pPr>
    </w:lvl>
    <w:lvl w:ilvl="4">
      <w:numFmt w:val="bullet"/>
      <w:lvlText w:val="•"/>
      <w:lvlJc w:val="left"/>
      <w:pPr>
        <w:ind w:left="2141" w:hanging="360"/>
      </w:pPr>
    </w:lvl>
    <w:lvl w:ilvl="5">
      <w:numFmt w:val="bullet"/>
      <w:lvlText w:val="•"/>
      <w:lvlJc w:val="left"/>
      <w:pPr>
        <w:ind w:left="2549" w:hanging="360"/>
      </w:pPr>
    </w:lvl>
    <w:lvl w:ilvl="6">
      <w:numFmt w:val="bullet"/>
      <w:lvlText w:val="•"/>
      <w:lvlJc w:val="left"/>
      <w:pPr>
        <w:ind w:left="2957" w:hanging="360"/>
      </w:pPr>
    </w:lvl>
    <w:lvl w:ilvl="7">
      <w:numFmt w:val="bullet"/>
      <w:lvlText w:val="•"/>
      <w:lvlJc w:val="left"/>
      <w:pPr>
        <w:ind w:left="3365" w:hanging="360"/>
      </w:pPr>
    </w:lvl>
    <w:lvl w:ilvl="8">
      <w:numFmt w:val="bullet"/>
      <w:lvlText w:val="•"/>
      <w:lvlJc w:val="left"/>
      <w:pPr>
        <w:ind w:left="3773" w:hanging="360"/>
      </w:pPr>
    </w:lvl>
  </w:abstractNum>
  <w:abstractNum w:abstractNumId="9">
    <w:nsid w:val="0000040B"/>
    <w:multiLevelType w:val="multilevel"/>
    <w:tmpl w:val="0000088E"/>
    <w:lvl w:ilvl="0">
      <w:start w:val="1"/>
      <w:numFmt w:val="lowerLetter"/>
      <w:lvlText w:val="%1)"/>
      <w:lvlJc w:val="left"/>
      <w:pPr>
        <w:ind w:left="499" w:hanging="360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08" w:hanging="360"/>
      </w:pPr>
    </w:lvl>
    <w:lvl w:ilvl="2">
      <w:numFmt w:val="bullet"/>
      <w:lvlText w:val="•"/>
      <w:lvlJc w:val="left"/>
      <w:pPr>
        <w:ind w:left="1317" w:hanging="360"/>
      </w:pPr>
    </w:lvl>
    <w:lvl w:ilvl="3">
      <w:numFmt w:val="bullet"/>
      <w:lvlText w:val="•"/>
      <w:lvlJc w:val="left"/>
      <w:pPr>
        <w:ind w:left="1726" w:hanging="360"/>
      </w:pPr>
    </w:lvl>
    <w:lvl w:ilvl="4">
      <w:numFmt w:val="bullet"/>
      <w:lvlText w:val="•"/>
      <w:lvlJc w:val="left"/>
      <w:pPr>
        <w:ind w:left="2135" w:hanging="360"/>
      </w:pPr>
    </w:lvl>
    <w:lvl w:ilvl="5">
      <w:numFmt w:val="bullet"/>
      <w:lvlText w:val="•"/>
      <w:lvlJc w:val="left"/>
      <w:pPr>
        <w:ind w:left="2544" w:hanging="360"/>
      </w:pPr>
    </w:lvl>
    <w:lvl w:ilvl="6">
      <w:numFmt w:val="bullet"/>
      <w:lvlText w:val="•"/>
      <w:lvlJc w:val="left"/>
      <w:pPr>
        <w:ind w:left="2953" w:hanging="360"/>
      </w:pPr>
    </w:lvl>
    <w:lvl w:ilvl="7">
      <w:numFmt w:val="bullet"/>
      <w:lvlText w:val="•"/>
      <w:lvlJc w:val="left"/>
      <w:pPr>
        <w:ind w:left="3362" w:hanging="360"/>
      </w:pPr>
    </w:lvl>
    <w:lvl w:ilvl="8">
      <w:numFmt w:val="bullet"/>
      <w:lvlText w:val="•"/>
      <w:lvlJc w:val="left"/>
      <w:pPr>
        <w:ind w:left="3771" w:hanging="360"/>
      </w:pPr>
    </w:lvl>
  </w:abstractNum>
  <w:abstractNum w:abstractNumId="10">
    <w:nsid w:val="0000040C"/>
    <w:multiLevelType w:val="multilevel"/>
    <w:tmpl w:val="0000088F"/>
    <w:lvl w:ilvl="0">
      <w:start w:val="1"/>
      <w:numFmt w:val="lowerLetter"/>
      <w:lvlText w:val="%1)"/>
      <w:lvlJc w:val="left"/>
      <w:pPr>
        <w:ind w:left="598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592" w:hanging="361"/>
      </w:pPr>
    </w:lvl>
    <w:lvl w:ilvl="2">
      <w:numFmt w:val="bullet"/>
      <w:lvlText w:val="•"/>
      <w:lvlJc w:val="left"/>
      <w:pPr>
        <w:ind w:left="2586" w:hanging="361"/>
      </w:pPr>
    </w:lvl>
    <w:lvl w:ilvl="3">
      <w:numFmt w:val="bullet"/>
      <w:lvlText w:val="•"/>
      <w:lvlJc w:val="left"/>
      <w:pPr>
        <w:ind w:left="3580" w:hanging="361"/>
      </w:pPr>
    </w:lvl>
    <w:lvl w:ilvl="4">
      <w:numFmt w:val="bullet"/>
      <w:lvlText w:val="•"/>
      <w:lvlJc w:val="left"/>
      <w:pPr>
        <w:ind w:left="4574" w:hanging="361"/>
      </w:pPr>
    </w:lvl>
    <w:lvl w:ilvl="5">
      <w:numFmt w:val="bullet"/>
      <w:lvlText w:val="•"/>
      <w:lvlJc w:val="left"/>
      <w:pPr>
        <w:ind w:left="5568" w:hanging="361"/>
      </w:pPr>
    </w:lvl>
    <w:lvl w:ilvl="6">
      <w:numFmt w:val="bullet"/>
      <w:lvlText w:val="•"/>
      <w:lvlJc w:val="left"/>
      <w:pPr>
        <w:ind w:left="6562" w:hanging="361"/>
      </w:pPr>
    </w:lvl>
    <w:lvl w:ilvl="7">
      <w:numFmt w:val="bullet"/>
      <w:lvlText w:val="•"/>
      <w:lvlJc w:val="left"/>
      <w:pPr>
        <w:ind w:left="7556" w:hanging="361"/>
      </w:pPr>
    </w:lvl>
    <w:lvl w:ilvl="8">
      <w:numFmt w:val="bullet"/>
      <w:lvlText w:val="•"/>
      <w:lvlJc w:val="left"/>
      <w:pPr>
        <w:ind w:left="8550" w:hanging="361"/>
      </w:pPr>
    </w:lvl>
  </w:abstractNum>
  <w:abstractNum w:abstractNumId="11">
    <w:nsid w:val="0000040D"/>
    <w:multiLevelType w:val="multilevel"/>
    <w:tmpl w:val="00000890"/>
    <w:lvl w:ilvl="0">
      <w:start w:val="1"/>
      <w:numFmt w:val="lowerLetter"/>
      <w:lvlText w:val="%1)"/>
      <w:lvlJc w:val="left"/>
      <w:pPr>
        <w:ind w:left="728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815" w:hanging="361"/>
      </w:pPr>
    </w:lvl>
    <w:lvl w:ilvl="2">
      <w:numFmt w:val="bullet"/>
      <w:lvlText w:val="•"/>
      <w:lvlJc w:val="left"/>
      <w:pPr>
        <w:ind w:left="2902" w:hanging="361"/>
      </w:pPr>
    </w:lvl>
    <w:lvl w:ilvl="3">
      <w:numFmt w:val="bullet"/>
      <w:lvlText w:val="•"/>
      <w:lvlJc w:val="left"/>
      <w:pPr>
        <w:ind w:left="3989" w:hanging="361"/>
      </w:pPr>
    </w:lvl>
    <w:lvl w:ilvl="4">
      <w:numFmt w:val="bullet"/>
      <w:lvlText w:val="•"/>
      <w:lvlJc w:val="left"/>
      <w:pPr>
        <w:ind w:left="5077" w:hanging="361"/>
      </w:pPr>
    </w:lvl>
    <w:lvl w:ilvl="5">
      <w:numFmt w:val="bullet"/>
      <w:lvlText w:val="•"/>
      <w:lvlJc w:val="left"/>
      <w:pPr>
        <w:ind w:left="6164" w:hanging="361"/>
      </w:pPr>
    </w:lvl>
    <w:lvl w:ilvl="6">
      <w:numFmt w:val="bullet"/>
      <w:lvlText w:val="•"/>
      <w:lvlJc w:val="left"/>
      <w:pPr>
        <w:ind w:left="7251" w:hanging="361"/>
      </w:pPr>
    </w:lvl>
    <w:lvl w:ilvl="7">
      <w:numFmt w:val="bullet"/>
      <w:lvlText w:val="•"/>
      <w:lvlJc w:val="left"/>
      <w:pPr>
        <w:ind w:left="8338" w:hanging="361"/>
      </w:pPr>
    </w:lvl>
    <w:lvl w:ilvl="8">
      <w:numFmt w:val="bullet"/>
      <w:lvlText w:val="•"/>
      <w:lvlJc w:val="left"/>
      <w:pPr>
        <w:ind w:left="9425" w:hanging="361"/>
      </w:pPr>
    </w:lvl>
  </w:abstractNum>
  <w:abstractNum w:abstractNumId="12">
    <w:nsid w:val="0000040E"/>
    <w:multiLevelType w:val="multilevel"/>
    <w:tmpl w:val="00000891"/>
    <w:lvl w:ilvl="0">
      <w:numFmt w:val="bullet"/>
      <w:lvlText w:val=""/>
      <w:lvlJc w:val="left"/>
      <w:pPr>
        <w:ind w:left="628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"/>
      <w:lvlJc w:val="left"/>
      <w:pPr>
        <w:ind w:left="1308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436" w:hanging="360"/>
      </w:pPr>
    </w:lvl>
    <w:lvl w:ilvl="3">
      <w:numFmt w:val="bullet"/>
      <w:lvlText w:val="•"/>
      <w:lvlJc w:val="left"/>
      <w:pPr>
        <w:ind w:left="3564" w:hanging="360"/>
      </w:pPr>
    </w:lvl>
    <w:lvl w:ilvl="4">
      <w:numFmt w:val="bullet"/>
      <w:lvlText w:val="•"/>
      <w:lvlJc w:val="left"/>
      <w:pPr>
        <w:ind w:left="4692" w:hanging="360"/>
      </w:pPr>
    </w:lvl>
    <w:lvl w:ilvl="5">
      <w:numFmt w:val="bullet"/>
      <w:lvlText w:val="•"/>
      <w:lvlJc w:val="left"/>
      <w:pPr>
        <w:ind w:left="5820" w:hanging="360"/>
      </w:pPr>
    </w:lvl>
    <w:lvl w:ilvl="6">
      <w:numFmt w:val="bullet"/>
      <w:lvlText w:val="•"/>
      <w:lvlJc w:val="left"/>
      <w:pPr>
        <w:ind w:left="6948" w:hanging="360"/>
      </w:pPr>
    </w:lvl>
    <w:lvl w:ilvl="7">
      <w:numFmt w:val="bullet"/>
      <w:lvlText w:val="•"/>
      <w:lvlJc w:val="left"/>
      <w:pPr>
        <w:ind w:left="8076" w:hanging="360"/>
      </w:pPr>
    </w:lvl>
    <w:lvl w:ilvl="8">
      <w:numFmt w:val="bullet"/>
      <w:lvlText w:val="•"/>
      <w:lvlJc w:val="left"/>
      <w:pPr>
        <w:ind w:left="9204" w:hanging="360"/>
      </w:pPr>
    </w:lvl>
  </w:abstractNum>
  <w:abstractNum w:abstractNumId="13">
    <w:nsid w:val="0000040F"/>
    <w:multiLevelType w:val="multilevel"/>
    <w:tmpl w:val="00000892"/>
    <w:lvl w:ilvl="0">
      <w:start w:val="1"/>
      <w:numFmt w:val="lowerLetter"/>
      <w:lvlText w:val="%1)"/>
      <w:lvlJc w:val="left"/>
      <w:pPr>
        <w:ind w:left="461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50" w:hanging="361"/>
      </w:pPr>
    </w:lvl>
    <w:lvl w:ilvl="2">
      <w:numFmt w:val="bullet"/>
      <w:lvlText w:val="•"/>
      <w:lvlJc w:val="left"/>
      <w:pPr>
        <w:ind w:left="2438" w:hanging="361"/>
      </w:pPr>
    </w:lvl>
    <w:lvl w:ilvl="3">
      <w:numFmt w:val="bullet"/>
      <w:lvlText w:val="•"/>
      <w:lvlJc w:val="left"/>
      <w:pPr>
        <w:ind w:left="3427" w:hanging="361"/>
      </w:pPr>
    </w:lvl>
    <w:lvl w:ilvl="4">
      <w:numFmt w:val="bullet"/>
      <w:lvlText w:val="•"/>
      <w:lvlJc w:val="left"/>
      <w:pPr>
        <w:ind w:left="4416" w:hanging="361"/>
      </w:pPr>
    </w:lvl>
    <w:lvl w:ilvl="5">
      <w:numFmt w:val="bullet"/>
      <w:lvlText w:val="•"/>
      <w:lvlJc w:val="left"/>
      <w:pPr>
        <w:ind w:left="5405" w:hanging="361"/>
      </w:pPr>
    </w:lvl>
    <w:lvl w:ilvl="6">
      <w:numFmt w:val="bullet"/>
      <w:lvlText w:val="•"/>
      <w:lvlJc w:val="left"/>
      <w:pPr>
        <w:ind w:left="6393" w:hanging="361"/>
      </w:pPr>
    </w:lvl>
    <w:lvl w:ilvl="7">
      <w:numFmt w:val="bullet"/>
      <w:lvlText w:val="•"/>
      <w:lvlJc w:val="left"/>
      <w:pPr>
        <w:ind w:left="7382" w:hanging="361"/>
      </w:pPr>
    </w:lvl>
    <w:lvl w:ilvl="8">
      <w:numFmt w:val="bullet"/>
      <w:lvlText w:val="•"/>
      <w:lvlJc w:val="left"/>
      <w:pPr>
        <w:ind w:left="8371" w:hanging="361"/>
      </w:pPr>
    </w:lvl>
  </w:abstractNum>
  <w:abstractNum w:abstractNumId="14">
    <w:nsid w:val="00000410"/>
    <w:multiLevelType w:val="multilevel"/>
    <w:tmpl w:val="00000893"/>
    <w:lvl w:ilvl="0">
      <w:numFmt w:val="bullet"/>
      <w:lvlText w:val=""/>
      <w:lvlJc w:val="left"/>
      <w:pPr>
        <w:ind w:left="468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"/>
      <w:lvlJc w:val="left"/>
      <w:pPr>
        <w:ind w:left="828" w:hanging="360"/>
      </w:pPr>
      <w:rPr>
        <w:rFonts w:ascii="Wingdings" w:hAnsi="Wingdings"/>
        <w:b w:val="0"/>
        <w:w w:val="99"/>
        <w:sz w:val="20"/>
      </w:rPr>
    </w:lvl>
    <w:lvl w:ilvl="2">
      <w:numFmt w:val="bullet"/>
      <w:lvlText w:val="•"/>
      <w:lvlJc w:val="left"/>
      <w:pPr>
        <w:ind w:left="1996" w:hanging="360"/>
      </w:pPr>
    </w:lvl>
    <w:lvl w:ilvl="3">
      <w:numFmt w:val="bullet"/>
      <w:lvlText w:val="•"/>
      <w:lvlJc w:val="left"/>
      <w:pPr>
        <w:ind w:left="3164" w:hanging="360"/>
      </w:pPr>
    </w:lvl>
    <w:lvl w:ilvl="4">
      <w:numFmt w:val="bullet"/>
      <w:lvlText w:val="•"/>
      <w:lvlJc w:val="left"/>
      <w:pPr>
        <w:ind w:left="4332" w:hanging="360"/>
      </w:pPr>
    </w:lvl>
    <w:lvl w:ilvl="5">
      <w:numFmt w:val="bullet"/>
      <w:lvlText w:val="•"/>
      <w:lvlJc w:val="left"/>
      <w:pPr>
        <w:ind w:left="5500" w:hanging="360"/>
      </w:pPr>
    </w:lvl>
    <w:lvl w:ilvl="6">
      <w:numFmt w:val="bullet"/>
      <w:lvlText w:val="•"/>
      <w:lvlJc w:val="left"/>
      <w:pPr>
        <w:ind w:left="6668" w:hanging="360"/>
      </w:pPr>
    </w:lvl>
    <w:lvl w:ilvl="7">
      <w:numFmt w:val="bullet"/>
      <w:lvlText w:val="•"/>
      <w:lvlJc w:val="left"/>
      <w:pPr>
        <w:ind w:left="7836" w:hanging="360"/>
      </w:pPr>
    </w:lvl>
    <w:lvl w:ilvl="8">
      <w:numFmt w:val="bullet"/>
      <w:lvlText w:val="•"/>
      <w:lvlJc w:val="left"/>
      <w:pPr>
        <w:ind w:left="9004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"/>
      <w:lvlJc w:val="left"/>
      <w:pPr>
        <w:ind w:left="540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"/>
      <w:lvlJc w:val="left"/>
      <w:pPr>
        <w:ind w:left="900" w:hanging="360"/>
      </w:pPr>
      <w:rPr>
        <w:rFonts w:ascii="Wingdings" w:hAnsi="Wingdings"/>
        <w:b w:val="0"/>
        <w:w w:val="99"/>
        <w:sz w:val="20"/>
      </w:rPr>
    </w:lvl>
    <w:lvl w:ilvl="2">
      <w:numFmt w:val="bullet"/>
      <w:lvlText w:val="•"/>
      <w:lvlJc w:val="left"/>
      <w:pPr>
        <w:ind w:left="2060" w:hanging="360"/>
      </w:pPr>
    </w:lvl>
    <w:lvl w:ilvl="3">
      <w:numFmt w:val="bullet"/>
      <w:lvlText w:val="•"/>
      <w:lvlJc w:val="left"/>
      <w:pPr>
        <w:ind w:left="3220" w:hanging="360"/>
      </w:pPr>
    </w:lvl>
    <w:lvl w:ilvl="4">
      <w:numFmt w:val="bullet"/>
      <w:lvlText w:val="•"/>
      <w:lvlJc w:val="left"/>
      <w:pPr>
        <w:ind w:left="4380" w:hanging="360"/>
      </w:pPr>
    </w:lvl>
    <w:lvl w:ilvl="5">
      <w:numFmt w:val="bullet"/>
      <w:lvlText w:val="•"/>
      <w:lvlJc w:val="left"/>
      <w:pPr>
        <w:ind w:left="5540" w:hanging="360"/>
      </w:pPr>
    </w:lvl>
    <w:lvl w:ilvl="6">
      <w:numFmt w:val="bullet"/>
      <w:lvlText w:val="•"/>
      <w:lvlJc w:val="left"/>
      <w:pPr>
        <w:ind w:left="6700" w:hanging="360"/>
      </w:pPr>
    </w:lvl>
    <w:lvl w:ilvl="7">
      <w:numFmt w:val="bullet"/>
      <w:lvlText w:val="•"/>
      <w:lvlJc w:val="left"/>
      <w:pPr>
        <w:ind w:left="7860" w:hanging="360"/>
      </w:pPr>
    </w:lvl>
    <w:lvl w:ilvl="8">
      <w:numFmt w:val="bullet"/>
      <w:lvlText w:val="•"/>
      <w:lvlJc w:val="left"/>
      <w:pPr>
        <w:ind w:left="9020" w:hanging="360"/>
      </w:pPr>
    </w:lvl>
  </w:abstractNum>
  <w:abstractNum w:abstractNumId="16">
    <w:nsid w:val="00000412"/>
    <w:multiLevelType w:val="multilevel"/>
    <w:tmpl w:val="00000895"/>
    <w:lvl w:ilvl="0">
      <w:start w:val="1"/>
      <w:numFmt w:val="lowerLetter"/>
      <w:lvlText w:val="%1)"/>
      <w:lvlJc w:val="left"/>
      <w:pPr>
        <w:ind w:left="406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0" w:hanging="361"/>
      </w:pPr>
    </w:lvl>
    <w:lvl w:ilvl="2">
      <w:numFmt w:val="bullet"/>
      <w:lvlText w:val="•"/>
      <w:lvlJc w:val="left"/>
      <w:pPr>
        <w:ind w:left="2374" w:hanging="361"/>
      </w:pPr>
    </w:lvl>
    <w:lvl w:ilvl="3">
      <w:numFmt w:val="bullet"/>
      <w:lvlText w:val="•"/>
      <w:lvlJc w:val="left"/>
      <w:pPr>
        <w:ind w:left="3359" w:hanging="361"/>
      </w:pPr>
    </w:lvl>
    <w:lvl w:ilvl="4">
      <w:numFmt w:val="bullet"/>
      <w:lvlText w:val="•"/>
      <w:lvlJc w:val="left"/>
      <w:pPr>
        <w:ind w:left="4343" w:hanging="361"/>
      </w:pPr>
    </w:lvl>
    <w:lvl w:ilvl="5">
      <w:numFmt w:val="bullet"/>
      <w:lvlText w:val="•"/>
      <w:lvlJc w:val="left"/>
      <w:pPr>
        <w:ind w:left="5328" w:hanging="361"/>
      </w:pPr>
    </w:lvl>
    <w:lvl w:ilvl="6">
      <w:numFmt w:val="bullet"/>
      <w:lvlText w:val="•"/>
      <w:lvlJc w:val="left"/>
      <w:pPr>
        <w:ind w:left="6312" w:hanging="361"/>
      </w:pPr>
    </w:lvl>
    <w:lvl w:ilvl="7">
      <w:numFmt w:val="bullet"/>
      <w:lvlText w:val="•"/>
      <w:lvlJc w:val="left"/>
      <w:pPr>
        <w:ind w:left="7297" w:hanging="361"/>
      </w:pPr>
    </w:lvl>
    <w:lvl w:ilvl="8">
      <w:numFmt w:val="bullet"/>
      <w:lvlText w:val="•"/>
      <w:lvlJc w:val="left"/>
      <w:pPr>
        <w:ind w:left="8281" w:hanging="361"/>
      </w:pPr>
    </w:lvl>
  </w:abstractNum>
  <w:abstractNum w:abstractNumId="17">
    <w:nsid w:val="00000413"/>
    <w:multiLevelType w:val="multilevel"/>
    <w:tmpl w:val="00000896"/>
    <w:lvl w:ilvl="0">
      <w:start w:val="1"/>
      <w:numFmt w:val="lowerLetter"/>
      <w:lvlText w:val="%1)"/>
      <w:lvlJc w:val="left"/>
      <w:pPr>
        <w:ind w:left="502" w:hanging="360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893" w:hanging="360"/>
      </w:pPr>
    </w:lvl>
    <w:lvl w:ilvl="2">
      <w:numFmt w:val="bullet"/>
      <w:lvlText w:val="•"/>
      <w:lvlJc w:val="left"/>
      <w:pPr>
        <w:ind w:left="1285" w:hanging="360"/>
      </w:pPr>
    </w:lvl>
    <w:lvl w:ilvl="3">
      <w:numFmt w:val="bullet"/>
      <w:lvlText w:val="•"/>
      <w:lvlJc w:val="left"/>
      <w:pPr>
        <w:ind w:left="1677" w:hanging="360"/>
      </w:pPr>
    </w:lvl>
    <w:lvl w:ilvl="4">
      <w:numFmt w:val="bullet"/>
      <w:lvlText w:val="•"/>
      <w:lvlJc w:val="left"/>
      <w:pPr>
        <w:ind w:left="2069" w:hanging="360"/>
      </w:pPr>
    </w:lvl>
    <w:lvl w:ilvl="5">
      <w:numFmt w:val="bullet"/>
      <w:lvlText w:val="•"/>
      <w:lvlJc w:val="left"/>
      <w:pPr>
        <w:ind w:left="2461" w:hanging="360"/>
      </w:pPr>
    </w:lvl>
    <w:lvl w:ilvl="6">
      <w:numFmt w:val="bullet"/>
      <w:lvlText w:val="•"/>
      <w:lvlJc w:val="left"/>
      <w:pPr>
        <w:ind w:left="2853" w:hanging="360"/>
      </w:pPr>
    </w:lvl>
    <w:lvl w:ilvl="7">
      <w:numFmt w:val="bullet"/>
      <w:lvlText w:val="•"/>
      <w:lvlJc w:val="left"/>
      <w:pPr>
        <w:ind w:left="3245" w:hanging="360"/>
      </w:pPr>
    </w:lvl>
    <w:lvl w:ilvl="8">
      <w:numFmt w:val="bullet"/>
      <w:lvlText w:val="•"/>
      <w:lvlJc w:val="left"/>
      <w:pPr>
        <w:ind w:left="3637" w:hanging="360"/>
      </w:pPr>
    </w:lvl>
  </w:abstractNum>
  <w:abstractNum w:abstractNumId="18">
    <w:nsid w:val="00000414"/>
    <w:multiLevelType w:val="multilevel"/>
    <w:tmpl w:val="00000897"/>
    <w:lvl w:ilvl="0">
      <w:start w:val="1"/>
      <w:numFmt w:val="lowerLetter"/>
      <w:lvlText w:val="%1)"/>
      <w:lvlJc w:val="left"/>
      <w:pPr>
        <w:ind w:left="502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68" w:hanging="361"/>
      </w:pPr>
    </w:lvl>
    <w:lvl w:ilvl="2">
      <w:numFmt w:val="bullet"/>
      <w:lvlText w:val="•"/>
      <w:lvlJc w:val="left"/>
      <w:pPr>
        <w:ind w:left="2434" w:hanging="361"/>
      </w:pPr>
    </w:lvl>
    <w:lvl w:ilvl="3">
      <w:numFmt w:val="bullet"/>
      <w:lvlText w:val="•"/>
      <w:lvlJc w:val="left"/>
      <w:pPr>
        <w:ind w:left="3401" w:hanging="361"/>
      </w:pPr>
    </w:lvl>
    <w:lvl w:ilvl="4">
      <w:numFmt w:val="bullet"/>
      <w:lvlText w:val="•"/>
      <w:lvlJc w:val="left"/>
      <w:pPr>
        <w:ind w:left="4367" w:hanging="361"/>
      </w:pPr>
    </w:lvl>
    <w:lvl w:ilvl="5">
      <w:numFmt w:val="bullet"/>
      <w:lvlText w:val="•"/>
      <w:lvlJc w:val="left"/>
      <w:pPr>
        <w:ind w:left="5334" w:hanging="361"/>
      </w:pPr>
    </w:lvl>
    <w:lvl w:ilvl="6">
      <w:numFmt w:val="bullet"/>
      <w:lvlText w:val="•"/>
      <w:lvlJc w:val="left"/>
      <w:pPr>
        <w:ind w:left="6300" w:hanging="361"/>
      </w:pPr>
    </w:lvl>
    <w:lvl w:ilvl="7">
      <w:numFmt w:val="bullet"/>
      <w:lvlText w:val="•"/>
      <w:lvlJc w:val="left"/>
      <w:pPr>
        <w:ind w:left="7267" w:hanging="361"/>
      </w:pPr>
    </w:lvl>
    <w:lvl w:ilvl="8">
      <w:numFmt w:val="bullet"/>
      <w:lvlText w:val="•"/>
      <w:lvlJc w:val="left"/>
      <w:pPr>
        <w:ind w:left="8233" w:hanging="361"/>
      </w:pPr>
    </w:lvl>
  </w:abstractNum>
  <w:abstractNum w:abstractNumId="19">
    <w:nsid w:val="00000415"/>
    <w:multiLevelType w:val="multilevel"/>
    <w:tmpl w:val="00000898"/>
    <w:lvl w:ilvl="0">
      <w:numFmt w:val="bullet"/>
      <w:lvlText w:val=""/>
      <w:lvlJc w:val="left"/>
      <w:pPr>
        <w:ind w:left="631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o"/>
      <w:lvlJc w:val="left"/>
      <w:pPr>
        <w:ind w:left="1391" w:hanging="360"/>
      </w:pPr>
      <w:rPr>
        <w:rFonts w:ascii="Courier New" w:hAnsi="Courier New"/>
        <w:b w:val="0"/>
        <w:w w:val="99"/>
        <w:sz w:val="20"/>
      </w:r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642" w:hanging="360"/>
      </w:pPr>
    </w:lvl>
    <w:lvl w:ilvl="4">
      <w:numFmt w:val="bullet"/>
      <w:lvlText w:val="•"/>
      <w:lvlJc w:val="left"/>
      <w:pPr>
        <w:ind w:left="4767" w:hanging="360"/>
      </w:pPr>
    </w:lvl>
    <w:lvl w:ilvl="5">
      <w:numFmt w:val="bullet"/>
      <w:lvlText w:val="•"/>
      <w:lvlJc w:val="left"/>
      <w:pPr>
        <w:ind w:left="5893" w:hanging="360"/>
      </w:pPr>
    </w:lvl>
    <w:lvl w:ilvl="6">
      <w:numFmt w:val="bullet"/>
      <w:lvlText w:val="•"/>
      <w:lvlJc w:val="left"/>
      <w:pPr>
        <w:ind w:left="7018" w:hanging="360"/>
      </w:pPr>
    </w:lvl>
    <w:lvl w:ilvl="7">
      <w:numFmt w:val="bullet"/>
      <w:lvlText w:val="•"/>
      <w:lvlJc w:val="left"/>
      <w:pPr>
        <w:ind w:left="8143" w:hanging="360"/>
      </w:pPr>
    </w:lvl>
    <w:lvl w:ilvl="8">
      <w:numFmt w:val="bullet"/>
      <w:lvlText w:val="•"/>
      <w:lvlJc w:val="left"/>
      <w:pPr>
        <w:ind w:left="9269" w:hanging="360"/>
      </w:pPr>
    </w:lvl>
  </w:abstractNum>
  <w:abstractNum w:abstractNumId="20">
    <w:nsid w:val="00000416"/>
    <w:multiLevelType w:val="multilevel"/>
    <w:tmpl w:val="00000899"/>
    <w:lvl w:ilvl="0">
      <w:numFmt w:val="bullet"/>
      <w:lvlText w:val=""/>
      <w:lvlJc w:val="left"/>
      <w:pPr>
        <w:ind w:left="1031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2084" w:hanging="360"/>
      </w:pPr>
    </w:lvl>
    <w:lvl w:ilvl="2">
      <w:numFmt w:val="bullet"/>
      <w:lvlText w:val="•"/>
      <w:lvlJc w:val="left"/>
      <w:pPr>
        <w:ind w:left="3137" w:hanging="360"/>
      </w:pPr>
    </w:lvl>
    <w:lvl w:ilvl="3">
      <w:numFmt w:val="bullet"/>
      <w:lvlText w:val="•"/>
      <w:lvlJc w:val="left"/>
      <w:pPr>
        <w:ind w:left="4190" w:hanging="360"/>
      </w:pPr>
    </w:lvl>
    <w:lvl w:ilvl="4">
      <w:numFmt w:val="bullet"/>
      <w:lvlText w:val="•"/>
      <w:lvlJc w:val="left"/>
      <w:pPr>
        <w:ind w:left="5243" w:hanging="360"/>
      </w:pPr>
    </w:lvl>
    <w:lvl w:ilvl="5">
      <w:numFmt w:val="bullet"/>
      <w:lvlText w:val="•"/>
      <w:lvlJc w:val="left"/>
      <w:pPr>
        <w:ind w:left="6295" w:hanging="360"/>
      </w:pPr>
    </w:lvl>
    <w:lvl w:ilvl="6">
      <w:numFmt w:val="bullet"/>
      <w:lvlText w:val="•"/>
      <w:lvlJc w:val="left"/>
      <w:pPr>
        <w:ind w:left="7348" w:hanging="360"/>
      </w:pPr>
    </w:lvl>
    <w:lvl w:ilvl="7">
      <w:numFmt w:val="bullet"/>
      <w:lvlText w:val="•"/>
      <w:lvlJc w:val="left"/>
      <w:pPr>
        <w:ind w:left="8401" w:hanging="360"/>
      </w:pPr>
    </w:lvl>
    <w:lvl w:ilvl="8">
      <w:numFmt w:val="bullet"/>
      <w:lvlText w:val="•"/>
      <w:lvlJc w:val="left"/>
      <w:pPr>
        <w:ind w:left="9454" w:hanging="360"/>
      </w:pPr>
    </w:lvl>
  </w:abstractNum>
  <w:abstractNum w:abstractNumId="21">
    <w:nsid w:val="00000417"/>
    <w:multiLevelType w:val="multilevel"/>
    <w:tmpl w:val="0000089A"/>
    <w:lvl w:ilvl="0">
      <w:start w:val="1"/>
      <w:numFmt w:val="lowerLetter"/>
      <w:lvlText w:val="%1)"/>
      <w:lvlJc w:val="left"/>
      <w:pPr>
        <w:ind w:left="502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893" w:hanging="361"/>
      </w:pPr>
    </w:lvl>
    <w:lvl w:ilvl="2">
      <w:numFmt w:val="bullet"/>
      <w:lvlText w:val="•"/>
      <w:lvlJc w:val="left"/>
      <w:pPr>
        <w:ind w:left="1285" w:hanging="361"/>
      </w:pPr>
    </w:lvl>
    <w:lvl w:ilvl="3">
      <w:numFmt w:val="bullet"/>
      <w:lvlText w:val="•"/>
      <w:lvlJc w:val="left"/>
      <w:pPr>
        <w:ind w:left="1677" w:hanging="361"/>
      </w:pPr>
    </w:lvl>
    <w:lvl w:ilvl="4">
      <w:numFmt w:val="bullet"/>
      <w:lvlText w:val="•"/>
      <w:lvlJc w:val="left"/>
      <w:pPr>
        <w:ind w:left="2069" w:hanging="361"/>
      </w:pPr>
    </w:lvl>
    <w:lvl w:ilvl="5">
      <w:numFmt w:val="bullet"/>
      <w:lvlText w:val="•"/>
      <w:lvlJc w:val="left"/>
      <w:pPr>
        <w:ind w:left="2461" w:hanging="361"/>
      </w:pPr>
    </w:lvl>
    <w:lvl w:ilvl="6">
      <w:numFmt w:val="bullet"/>
      <w:lvlText w:val="•"/>
      <w:lvlJc w:val="left"/>
      <w:pPr>
        <w:ind w:left="2853" w:hanging="361"/>
      </w:pPr>
    </w:lvl>
    <w:lvl w:ilvl="7">
      <w:numFmt w:val="bullet"/>
      <w:lvlText w:val="•"/>
      <w:lvlJc w:val="left"/>
      <w:pPr>
        <w:ind w:left="3245" w:hanging="361"/>
      </w:pPr>
    </w:lvl>
    <w:lvl w:ilvl="8">
      <w:numFmt w:val="bullet"/>
      <w:lvlText w:val="•"/>
      <w:lvlJc w:val="left"/>
      <w:pPr>
        <w:ind w:left="3637" w:hanging="361"/>
      </w:pPr>
    </w:lvl>
  </w:abstractNum>
  <w:abstractNum w:abstractNumId="22">
    <w:nsid w:val="00000418"/>
    <w:multiLevelType w:val="multilevel"/>
    <w:tmpl w:val="0000089B"/>
    <w:lvl w:ilvl="0">
      <w:start w:val="1"/>
      <w:numFmt w:val="lowerLetter"/>
      <w:lvlText w:val="%1)"/>
      <w:lvlJc w:val="left"/>
      <w:pPr>
        <w:ind w:left="502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893" w:hanging="361"/>
      </w:pPr>
    </w:lvl>
    <w:lvl w:ilvl="2">
      <w:numFmt w:val="bullet"/>
      <w:lvlText w:val="•"/>
      <w:lvlJc w:val="left"/>
      <w:pPr>
        <w:ind w:left="1285" w:hanging="361"/>
      </w:pPr>
    </w:lvl>
    <w:lvl w:ilvl="3">
      <w:numFmt w:val="bullet"/>
      <w:lvlText w:val="•"/>
      <w:lvlJc w:val="left"/>
      <w:pPr>
        <w:ind w:left="1676" w:hanging="361"/>
      </w:pPr>
    </w:lvl>
    <w:lvl w:ilvl="4">
      <w:numFmt w:val="bullet"/>
      <w:lvlText w:val="•"/>
      <w:lvlJc w:val="left"/>
      <w:pPr>
        <w:ind w:left="2068" w:hanging="361"/>
      </w:pPr>
    </w:lvl>
    <w:lvl w:ilvl="5">
      <w:numFmt w:val="bullet"/>
      <w:lvlText w:val="•"/>
      <w:lvlJc w:val="left"/>
      <w:pPr>
        <w:ind w:left="2460" w:hanging="361"/>
      </w:pPr>
    </w:lvl>
    <w:lvl w:ilvl="6">
      <w:numFmt w:val="bullet"/>
      <w:lvlText w:val="•"/>
      <w:lvlJc w:val="left"/>
      <w:pPr>
        <w:ind w:left="2851" w:hanging="361"/>
      </w:pPr>
    </w:lvl>
    <w:lvl w:ilvl="7">
      <w:numFmt w:val="bullet"/>
      <w:lvlText w:val="•"/>
      <w:lvlJc w:val="left"/>
      <w:pPr>
        <w:ind w:left="3243" w:hanging="361"/>
      </w:pPr>
    </w:lvl>
    <w:lvl w:ilvl="8">
      <w:numFmt w:val="bullet"/>
      <w:lvlText w:val="•"/>
      <w:lvlJc w:val="left"/>
      <w:pPr>
        <w:ind w:left="3635" w:hanging="361"/>
      </w:pPr>
    </w:lvl>
  </w:abstractNum>
  <w:abstractNum w:abstractNumId="23">
    <w:nsid w:val="00000419"/>
    <w:multiLevelType w:val="multilevel"/>
    <w:tmpl w:val="0000089C"/>
    <w:lvl w:ilvl="0">
      <w:start w:val="1"/>
      <w:numFmt w:val="lowerLetter"/>
      <w:lvlText w:val="%1)"/>
      <w:lvlJc w:val="left"/>
      <w:pPr>
        <w:ind w:left="514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90" w:hanging="361"/>
      </w:pPr>
    </w:lvl>
    <w:lvl w:ilvl="2">
      <w:numFmt w:val="bullet"/>
      <w:lvlText w:val="•"/>
      <w:lvlJc w:val="left"/>
      <w:pPr>
        <w:ind w:left="2467" w:hanging="361"/>
      </w:pPr>
    </w:lvl>
    <w:lvl w:ilvl="3">
      <w:numFmt w:val="bullet"/>
      <w:lvlText w:val="•"/>
      <w:lvlJc w:val="left"/>
      <w:pPr>
        <w:ind w:left="3443" w:hanging="361"/>
      </w:pPr>
    </w:lvl>
    <w:lvl w:ilvl="4">
      <w:numFmt w:val="bullet"/>
      <w:lvlText w:val="•"/>
      <w:lvlJc w:val="left"/>
      <w:pPr>
        <w:ind w:left="4420" w:hanging="361"/>
      </w:pPr>
    </w:lvl>
    <w:lvl w:ilvl="5">
      <w:numFmt w:val="bullet"/>
      <w:lvlText w:val="•"/>
      <w:lvlJc w:val="left"/>
      <w:pPr>
        <w:ind w:left="5396" w:hanging="361"/>
      </w:pPr>
    </w:lvl>
    <w:lvl w:ilvl="6">
      <w:numFmt w:val="bullet"/>
      <w:lvlText w:val="•"/>
      <w:lvlJc w:val="left"/>
      <w:pPr>
        <w:ind w:left="6373" w:hanging="361"/>
      </w:pPr>
    </w:lvl>
    <w:lvl w:ilvl="7">
      <w:numFmt w:val="bullet"/>
      <w:lvlText w:val="•"/>
      <w:lvlJc w:val="left"/>
      <w:pPr>
        <w:ind w:left="7349" w:hanging="361"/>
      </w:pPr>
    </w:lvl>
    <w:lvl w:ilvl="8">
      <w:numFmt w:val="bullet"/>
      <w:lvlText w:val="•"/>
      <w:lvlJc w:val="left"/>
      <w:pPr>
        <w:ind w:left="8326" w:hanging="361"/>
      </w:pPr>
    </w:lvl>
  </w:abstractNum>
  <w:abstractNum w:abstractNumId="24">
    <w:nsid w:val="0000041A"/>
    <w:multiLevelType w:val="multilevel"/>
    <w:tmpl w:val="0000089D"/>
    <w:lvl w:ilvl="0">
      <w:numFmt w:val="bullet"/>
      <w:lvlText w:val=""/>
      <w:lvlJc w:val="left"/>
      <w:pPr>
        <w:ind w:left="988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2039" w:hanging="360"/>
      </w:pPr>
    </w:lvl>
    <w:lvl w:ilvl="2">
      <w:numFmt w:val="bullet"/>
      <w:lvlText w:val="•"/>
      <w:lvlJc w:val="left"/>
      <w:pPr>
        <w:ind w:left="3090" w:hanging="360"/>
      </w:pPr>
    </w:lvl>
    <w:lvl w:ilvl="3">
      <w:numFmt w:val="bullet"/>
      <w:lvlText w:val="•"/>
      <w:lvlJc w:val="left"/>
      <w:pPr>
        <w:ind w:left="4141" w:hanging="360"/>
      </w:pPr>
    </w:lvl>
    <w:lvl w:ilvl="4">
      <w:numFmt w:val="bullet"/>
      <w:lvlText w:val="•"/>
      <w:lvlJc w:val="left"/>
      <w:pPr>
        <w:ind w:left="5193" w:hanging="360"/>
      </w:pPr>
    </w:lvl>
    <w:lvl w:ilvl="5">
      <w:numFmt w:val="bullet"/>
      <w:lvlText w:val="•"/>
      <w:lvlJc w:val="left"/>
      <w:pPr>
        <w:ind w:left="6244" w:hanging="360"/>
      </w:pPr>
    </w:lvl>
    <w:lvl w:ilvl="6">
      <w:numFmt w:val="bullet"/>
      <w:lvlText w:val="•"/>
      <w:lvlJc w:val="left"/>
      <w:pPr>
        <w:ind w:left="7295" w:hanging="360"/>
      </w:pPr>
    </w:lvl>
    <w:lvl w:ilvl="7">
      <w:numFmt w:val="bullet"/>
      <w:lvlText w:val="•"/>
      <w:lvlJc w:val="left"/>
      <w:pPr>
        <w:ind w:left="8346" w:hanging="360"/>
      </w:pPr>
    </w:lvl>
    <w:lvl w:ilvl="8">
      <w:numFmt w:val="bullet"/>
      <w:lvlText w:val="•"/>
      <w:lvlJc w:val="left"/>
      <w:pPr>
        <w:ind w:left="9397" w:hanging="360"/>
      </w:pPr>
    </w:lvl>
  </w:abstractNum>
  <w:abstractNum w:abstractNumId="25">
    <w:nsid w:val="0000041B"/>
    <w:multiLevelType w:val="multilevel"/>
    <w:tmpl w:val="0000089E"/>
    <w:lvl w:ilvl="0">
      <w:start w:val="1"/>
      <w:numFmt w:val="lowerLetter"/>
      <w:lvlText w:val="%1)"/>
      <w:lvlJc w:val="left"/>
      <w:pPr>
        <w:ind w:left="601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961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116" w:hanging="360"/>
      </w:pPr>
    </w:lvl>
    <w:lvl w:ilvl="3">
      <w:numFmt w:val="bullet"/>
      <w:lvlText w:val="•"/>
      <w:lvlJc w:val="left"/>
      <w:pPr>
        <w:ind w:left="3272" w:hanging="360"/>
      </w:pPr>
    </w:lvl>
    <w:lvl w:ilvl="4">
      <w:numFmt w:val="bullet"/>
      <w:lvlText w:val="•"/>
      <w:lvlJc w:val="left"/>
      <w:pPr>
        <w:ind w:left="4427" w:hanging="360"/>
      </w:pPr>
    </w:lvl>
    <w:lvl w:ilvl="5">
      <w:numFmt w:val="bullet"/>
      <w:lvlText w:val="•"/>
      <w:lvlJc w:val="left"/>
      <w:pPr>
        <w:ind w:left="5582" w:hanging="360"/>
      </w:pPr>
    </w:lvl>
    <w:lvl w:ilvl="6">
      <w:numFmt w:val="bullet"/>
      <w:lvlText w:val="•"/>
      <w:lvlJc w:val="left"/>
      <w:pPr>
        <w:ind w:left="6738" w:hanging="360"/>
      </w:pPr>
    </w:lvl>
    <w:lvl w:ilvl="7">
      <w:numFmt w:val="bullet"/>
      <w:lvlText w:val="•"/>
      <w:lvlJc w:val="left"/>
      <w:pPr>
        <w:ind w:left="7893" w:hanging="360"/>
      </w:pPr>
    </w:lvl>
    <w:lvl w:ilvl="8">
      <w:numFmt w:val="bullet"/>
      <w:lvlText w:val="•"/>
      <w:lvlJc w:val="left"/>
      <w:pPr>
        <w:ind w:left="9049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"/>
      <w:lvlJc w:val="left"/>
      <w:pPr>
        <w:ind w:left="601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"/>
      <w:lvlJc w:val="left"/>
      <w:pPr>
        <w:ind w:left="1216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1661" w:hanging="360"/>
      </w:pPr>
    </w:lvl>
    <w:lvl w:ilvl="3">
      <w:numFmt w:val="bullet"/>
      <w:lvlText w:val="•"/>
      <w:lvlJc w:val="left"/>
      <w:pPr>
        <w:ind w:left="2105" w:hanging="360"/>
      </w:pPr>
    </w:lvl>
    <w:lvl w:ilvl="4">
      <w:numFmt w:val="bullet"/>
      <w:lvlText w:val="•"/>
      <w:lvlJc w:val="left"/>
      <w:pPr>
        <w:ind w:left="2550" w:hanging="360"/>
      </w:pPr>
    </w:lvl>
    <w:lvl w:ilvl="5">
      <w:numFmt w:val="bullet"/>
      <w:lvlText w:val="•"/>
      <w:lvlJc w:val="left"/>
      <w:pPr>
        <w:ind w:left="2995" w:hanging="360"/>
      </w:pPr>
    </w:lvl>
    <w:lvl w:ilvl="6">
      <w:numFmt w:val="bullet"/>
      <w:lvlText w:val="•"/>
      <w:lvlJc w:val="left"/>
      <w:pPr>
        <w:ind w:left="3440" w:hanging="360"/>
      </w:pPr>
    </w:lvl>
    <w:lvl w:ilvl="7">
      <w:numFmt w:val="bullet"/>
      <w:lvlText w:val="•"/>
      <w:lvlJc w:val="left"/>
      <w:pPr>
        <w:ind w:left="3885" w:hanging="360"/>
      </w:pPr>
    </w:lvl>
    <w:lvl w:ilvl="8">
      <w:numFmt w:val="bullet"/>
      <w:lvlText w:val="•"/>
      <w:lvlJc w:val="left"/>
      <w:pPr>
        <w:ind w:left="4329" w:hanging="360"/>
      </w:pPr>
    </w:lvl>
  </w:abstractNum>
  <w:abstractNum w:abstractNumId="27">
    <w:nsid w:val="0000041D"/>
    <w:multiLevelType w:val="multilevel"/>
    <w:tmpl w:val="000008A0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43" w:hanging="361"/>
      </w:pPr>
    </w:lvl>
    <w:lvl w:ilvl="2">
      <w:numFmt w:val="bullet"/>
      <w:lvlText w:val="•"/>
      <w:lvlJc w:val="left"/>
      <w:pPr>
        <w:ind w:left="1418" w:hanging="361"/>
      </w:pPr>
    </w:lvl>
    <w:lvl w:ilvl="3">
      <w:numFmt w:val="bullet"/>
      <w:lvlText w:val="•"/>
      <w:lvlJc w:val="left"/>
      <w:pPr>
        <w:ind w:left="1892" w:hanging="361"/>
      </w:pPr>
    </w:lvl>
    <w:lvl w:ilvl="4">
      <w:numFmt w:val="bullet"/>
      <w:lvlText w:val="•"/>
      <w:lvlJc w:val="left"/>
      <w:pPr>
        <w:ind w:left="2367" w:hanging="361"/>
      </w:pPr>
    </w:lvl>
    <w:lvl w:ilvl="5">
      <w:numFmt w:val="bullet"/>
      <w:lvlText w:val="•"/>
      <w:lvlJc w:val="left"/>
      <w:pPr>
        <w:ind w:left="2842" w:hanging="361"/>
      </w:pPr>
    </w:lvl>
    <w:lvl w:ilvl="6">
      <w:numFmt w:val="bullet"/>
      <w:lvlText w:val="•"/>
      <w:lvlJc w:val="left"/>
      <w:pPr>
        <w:ind w:left="3317" w:hanging="361"/>
      </w:pPr>
    </w:lvl>
    <w:lvl w:ilvl="7">
      <w:numFmt w:val="bullet"/>
      <w:lvlText w:val="•"/>
      <w:lvlJc w:val="left"/>
      <w:pPr>
        <w:ind w:left="3791" w:hanging="361"/>
      </w:pPr>
    </w:lvl>
    <w:lvl w:ilvl="8">
      <w:numFmt w:val="bullet"/>
      <w:lvlText w:val="•"/>
      <w:lvlJc w:val="left"/>
      <w:pPr>
        <w:ind w:left="4266" w:hanging="361"/>
      </w:pPr>
    </w:lvl>
  </w:abstractNum>
  <w:abstractNum w:abstractNumId="28">
    <w:nsid w:val="0000041E"/>
    <w:multiLevelType w:val="multilevel"/>
    <w:tmpl w:val="000008A1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43" w:hanging="361"/>
      </w:pPr>
    </w:lvl>
    <w:lvl w:ilvl="2">
      <w:numFmt w:val="bullet"/>
      <w:lvlText w:val="•"/>
      <w:lvlJc w:val="left"/>
      <w:pPr>
        <w:ind w:left="1418" w:hanging="361"/>
      </w:pPr>
    </w:lvl>
    <w:lvl w:ilvl="3">
      <w:numFmt w:val="bullet"/>
      <w:lvlText w:val="•"/>
      <w:lvlJc w:val="left"/>
      <w:pPr>
        <w:ind w:left="1892" w:hanging="361"/>
      </w:pPr>
    </w:lvl>
    <w:lvl w:ilvl="4">
      <w:numFmt w:val="bullet"/>
      <w:lvlText w:val="•"/>
      <w:lvlJc w:val="left"/>
      <w:pPr>
        <w:ind w:left="2367" w:hanging="361"/>
      </w:pPr>
    </w:lvl>
    <w:lvl w:ilvl="5">
      <w:numFmt w:val="bullet"/>
      <w:lvlText w:val="•"/>
      <w:lvlJc w:val="left"/>
      <w:pPr>
        <w:ind w:left="2842" w:hanging="361"/>
      </w:pPr>
    </w:lvl>
    <w:lvl w:ilvl="6">
      <w:numFmt w:val="bullet"/>
      <w:lvlText w:val="•"/>
      <w:lvlJc w:val="left"/>
      <w:pPr>
        <w:ind w:left="3317" w:hanging="361"/>
      </w:pPr>
    </w:lvl>
    <w:lvl w:ilvl="7">
      <w:numFmt w:val="bullet"/>
      <w:lvlText w:val="•"/>
      <w:lvlJc w:val="left"/>
      <w:pPr>
        <w:ind w:left="3791" w:hanging="361"/>
      </w:pPr>
    </w:lvl>
    <w:lvl w:ilvl="8">
      <w:numFmt w:val="bullet"/>
      <w:lvlText w:val="•"/>
      <w:lvlJc w:val="left"/>
      <w:pPr>
        <w:ind w:left="4266" w:hanging="361"/>
      </w:pPr>
    </w:lvl>
  </w:abstractNum>
  <w:abstractNum w:abstractNumId="29">
    <w:nsid w:val="0000041F"/>
    <w:multiLevelType w:val="multilevel"/>
    <w:tmpl w:val="000008A2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43" w:hanging="361"/>
      </w:pPr>
    </w:lvl>
    <w:lvl w:ilvl="2">
      <w:numFmt w:val="bullet"/>
      <w:lvlText w:val="•"/>
      <w:lvlJc w:val="left"/>
      <w:pPr>
        <w:ind w:left="1418" w:hanging="361"/>
      </w:pPr>
    </w:lvl>
    <w:lvl w:ilvl="3">
      <w:numFmt w:val="bullet"/>
      <w:lvlText w:val="•"/>
      <w:lvlJc w:val="left"/>
      <w:pPr>
        <w:ind w:left="1892" w:hanging="361"/>
      </w:pPr>
    </w:lvl>
    <w:lvl w:ilvl="4">
      <w:numFmt w:val="bullet"/>
      <w:lvlText w:val="•"/>
      <w:lvlJc w:val="left"/>
      <w:pPr>
        <w:ind w:left="2367" w:hanging="361"/>
      </w:pPr>
    </w:lvl>
    <w:lvl w:ilvl="5">
      <w:numFmt w:val="bullet"/>
      <w:lvlText w:val="•"/>
      <w:lvlJc w:val="left"/>
      <w:pPr>
        <w:ind w:left="2842" w:hanging="361"/>
      </w:pPr>
    </w:lvl>
    <w:lvl w:ilvl="6">
      <w:numFmt w:val="bullet"/>
      <w:lvlText w:val="•"/>
      <w:lvlJc w:val="left"/>
      <w:pPr>
        <w:ind w:left="3317" w:hanging="361"/>
      </w:pPr>
    </w:lvl>
    <w:lvl w:ilvl="7">
      <w:numFmt w:val="bullet"/>
      <w:lvlText w:val="•"/>
      <w:lvlJc w:val="left"/>
      <w:pPr>
        <w:ind w:left="3791" w:hanging="361"/>
      </w:pPr>
    </w:lvl>
    <w:lvl w:ilvl="8">
      <w:numFmt w:val="bullet"/>
      <w:lvlText w:val="•"/>
      <w:lvlJc w:val="left"/>
      <w:pPr>
        <w:ind w:left="4266" w:hanging="361"/>
      </w:pPr>
    </w:lvl>
  </w:abstractNum>
  <w:abstractNum w:abstractNumId="30">
    <w:nsid w:val="00000420"/>
    <w:multiLevelType w:val="multilevel"/>
    <w:tmpl w:val="000008A3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43" w:hanging="361"/>
      </w:pPr>
    </w:lvl>
    <w:lvl w:ilvl="2">
      <w:numFmt w:val="bullet"/>
      <w:lvlText w:val="•"/>
      <w:lvlJc w:val="left"/>
      <w:pPr>
        <w:ind w:left="1418" w:hanging="361"/>
      </w:pPr>
    </w:lvl>
    <w:lvl w:ilvl="3">
      <w:numFmt w:val="bullet"/>
      <w:lvlText w:val="•"/>
      <w:lvlJc w:val="left"/>
      <w:pPr>
        <w:ind w:left="1892" w:hanging="361"/>
      </w:pPr>
    </w:lvl>
    <w:lvl w:ilvl="4">
      <w:numFmt w:val="bullet"/>
      <w:lvlText w:val="•"/>
      <w:lvlJc w:val="left"/>
      <w:pPr>
        <w:ind w:left="2367" w:hanging="361"/>
      </w:pPr>
    </w:lvl>
    <w:lvl w:ilvl="5">
      <w:numFmt w:val="bullet"/>
      <w:lvlText w:val="•"/>
      <w:lvlJc w:val="left"/>
      <w:pPr>
        <w:ind w:left="2842" w:hanging="361"/>
      </w:pPr>
    </w:lvl>
    <w:lvl w:ilvl="6">
      <w:numFmt w:val="bullet"/>
      <w:lvlText w:val="•"/>
      <w:lvlJc w:val="left"/>
      <w:pPr>
        <w:ind w:left="3317" w:hanging="361"/>
      </w:pPr>
    </w:lvl>
    <w:lvl w:ilvl="7">
      <w:numFmt w:val="bullet"/>
      <w:lvlText w:val="•"/>
      <w:lvlJc w:val="left"/>
      <w:pPr>
        <w:ind w:left="3791" w:hanging="361"/>
      </w:pPr>
    </w:lvl>
    <w:lvl w:ilvl="8">
      <w:numFmt w:val="bullet"/>
      <w:lvlText w:val="•"/>
      <w:lvlJc w:val="left"/>
      <w:pPr>
        <w:ind w:left="4266" w:hanging="361"/>
      </w:pPr>
    </w:lvl>
  </w:abstractNum>
  <w:abstractNum w:abstractNumId="31">
    <w:nsid w:val="00000421"/>
    <w:multiLevelType w:val="multilevel"/>
    <w:tmpl w:val="000008A4"/>
    <w:lvl w:ilvl="0">
      <w:start w:val="1"/>
      <w:numFmt w:val="lowerLetter"/>
      <w:lvlText w:val="%1)"/>
      <w:lvlJc w:val="left"/>
      <w:pPr>
        <w:ind w:left="596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956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112" w:hanging="360"/>
      </w:pPr>
    </w:lvl>
    <w:lvl w:ilvl="3">
      <w:numFmt w:val="bullet"/>
      <w:lvlText w:val="•"/>
      <w:lvlJc w:val="left"/>
      <w:pPr>
        <w:ind w:left="3268" w:hanging="360"/>
      </w:pPr>
    </w:lvl>
    <w:lvl w:ilvl="4">
      <w:numFmt w:val="bullet"/>
      <w:lvlText w:val="•"/>
      <w:lvlJc w:val="left"/>
      <w:pPr>
        <w:ind w:left="4424" w:hanging="360"/>
      </w:pPr>
    </w:lvl>
    <w:lvl w:ilvl="5">
      <w:numFmt w:val="bullet"/>
      <w:lvlText w:val="•"/>
      <w:lvlJc w:val="left"/>
      <w:pPr>
        <w:ind w:left="5580" w:hanging="360"/>
      </w:pPr>
    </w:lvl>
    <w:lvl w:ilvl="6">
      <w:numFmt w:val="bullet"/>
      <w:lvlText w:val="•"/>
      <w:lvlJc w:val="left"/>
      <w:pPr>
        <w:ind w:left="6736" w:hanging="360"/>
      </w:pPr>
    </w:lvl>
    <w:lvl w:ilvl="7">
      <w:numFmt w:val="bullet"/>
      <w:lvlText w:val="•"/>
      <w:lvlJc w:val="left"/>
      <w:pPr>
        <w:ind w:left="7892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32">
    <w:nsid w:val="00000422"/>
    <w:multiLevelType w:val="multilevel"/>
    <w:tmpl w:val="000008A5"/>
    <w:lvl w:ilvl="0">
      <w:start w:val="1"/>
      <w:numFmt w:val="lowerLetter"/>
      <w:lvlText w:val="%1)"/>
      <w:lvlJc w:val="left"/>
      <w:pPr>
        <w:ind w:left="462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822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1940" w:hanging="360"/>
      </w:pPr>
    </w:lvl>
    <w:lvl w:ilvl="3">
      <w:numFmt w:val="bullet"/>
      <w:lvlText w:val="•"/>
      <w:lvlJc w:val="left"/>
      <w:pPr>
        <w:ind w:left="3058" w:hanging="360"/>
      </w:pPr>
    </w:lvl>
    <w:lvl w:ilvl="4">
      <w:numFmt w:val="bullet"/>
      <w:lvlText w:val="•"/>
      <w:lvlJc w:val="left"/>
      <w:pPr>
        <w:ind w:left="4175" w:hanging="360"/>
      </w:pPr>
    </w:lvl>
    <w:lvl w:ilvl="5">
      <w:numFmt w:val="bullet"/>
      <w:lvlText w:val="•"/>
      <w:lvlJc w:val="left"/>
      <w:pPr>
        <w:ind w:left="5293" w:hanging="360"/>
      </w:pPr>
    </w:lvl>
    <w:lvl w:ilvl="6">
      <w:numFmt w:val="bullet"/>
      <w:lvlText w:val="•"/>
      <w:lvlJc w:val="left"/>
      <w:pPr>
        <w:ind w:left="6410" w:hanging="360"/>
      </w:pPr>
    </w:lvl>
    <w:lvl w:ilvl="7">
      <w:numFmt w:val="bullet"/>
      <w:lvlText w:val="•"/>
      <w:lvlJc w:val="left"/>
      <w:pPr>
        <w:ind w:left="7528" w:hanging="360"/>
      </w:pPr>
    </w:lvl>
    <w:lvl w:ilvl="8">
      <w:numFmt w:val="bullet"/>
      <w:lvlText w:val="•"/>
      <w:lvlJc w:val="left"/>
      <w:pPr>
        <w:ind w:left="8646" w:hanging="360"/>
      </w:pPr>
    </w:lvl>
  </w:abstractNum>
  <w:abstractNum w:abstractNumId="33">
    <w:nsid w:val="00000423"/>
    <w:multiLevelType w:val="multilevel"/>
    <w:tmpl w:val="000008A6"/>
    <w:lvl w:ilvl="0">
      <w:numFmt w:val="bullet"/>
      <w:lvlText w:val=""/>
      <w:lvlJc w:val="left"/>
      <w:pPr>
        <w:ind w:left="462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504" w:hanging="361"/>
      </w:pPr>
    </w:lvl>
    <w:lvl w:ilvl="2">
      <w:numFmt w:val="bullet"/>
      <w:lvlText w:val="•"/>
      <w:lvlJc w:val="left"/>
      <w:pPr>
        <w:ind w:left="2546" w:hanging="361"/>
      </w:pPr>
    </w:lvl>
    <w:lvl w:ilvl="3">
      <w:numFmt w:val="bullet"/>
      <w:lvlText w:val="•"/>
      <w:lvlJc w:val="left"/>
      <w:pPr>
        <w:ind w:left="3588" w:hanging="361"/>
      </w:pPr>
    </w:lvl>
    <w:lvl w:ilvl="4">
      <w:numFmt w:val="bullet"/>
      <w:lvlText w:val="•"/>
      <w:lvlJc w:val="left"/>
      <w:pPr>
        <w:ind w:left="4630" w:hanging="361"/>
      </w:pPr>
    </w:lvl>
    <w:lvl w:ilvl="5">
      <w:numFmt w:val="bullet"/>
      <w:lvlText w:val="•"/>
      <w:lvlJc w:val="left"/>
      <w:pPr>
        <w:ind w:left="5672" w:hanging="361"/>
      </w:pPr>
    </w:lvl>
    <w:lvl w:ilvl="6">
      <w:numFmt w:val="bullet"/>
      <w:lvlText w:val="•"/>
      <w:lvlJc w:val="left"/>
      <w:pPr>
        <w:ind w:left="6714" w:hanging="361"/>
      </w:pPr>
    </w:lvl>
    <w:lvl w:ilvl="7">
      <w:numFmt w:val="bullet"/>
      <w:lvlText w:val="•"/>
      <w:lvlJc w:val="left"/>
      <w:pPr>
        <w:ind w:left="7755" w:hanging="361"/>
      </w:pPr>
    </w:lvl>
    <w:lvl w:ilvl="8">
      <w:numFmt w:val="bullet"/>
      <w:lvlText w:val="•"/>
      <w:lvlJc w:val="left"/>
      <w:pPr>
        <w:ind w:left="8797" w:hanging="361"/>
      </w:pPr>
    </w:lvl>
  </w:abstractNum>
  <w:abstractNum w:abstractNumId="34">
    <w:nsid w:val="00000424"/>
    <w:multiLevelType w:val="multilevel"/>
    <w:tmpl w:val="000008A7"/>
    <w:lvl w:ilvl="0">
      <w:numFmt w:val="bullet"/>
      <w:lvlText w:val=""/>
      <w:lvlJc w:val="left"/>
      <w:pPr>
        <w:ind w:left="462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46" w:hanging="361"/>
      </w:pPr>
    </w:lvl>
    <w:lvl w:ilvl="2">
      <w:numFmt w:val="bullet"/>
      <w:lvlText w:val="•"/>
      <w:lvlJc w:val="left"/>
      <w:pPr>
        <w:ind w:left="1429" w:hanging="361"/>
      </w:pPr>
    </w:lvl>
    <w:lvl w:ilvl="3">
      <w:numFmt w:val="bullet"/>
      <w:lvlText w:val="•"/>
      <w:lvlJc w:val="left"/>
      <w:pPr>
        <w:ind w:left="1912" w:hanging="361"/>
      </w:pPr>
    </w:lvl>
    <w:lvl w:ilvl="4">
      <w:numFmt w:val="bullet"/>
      <w:lvlText w:val="•"/>
      <w:lvlJc w:val="left"/>
      <w:pPr>
        <w:ind w:left="2396" w:hanging="361"/>
      </w:pPr>
    </w:lvl>
    <w:lvl w:ilvl="5">
      <w:numFmt w:val="bullet"/>
      <w:lvlText w:val="•"/>
      <w:lvlJc w:val="left"/>
      <w:pPr>
        <w:ind w:left="2879" w:hanging="361"/>
      </w:pPr>
    </w:lvl>
    <w:lvl w:ilvl="6">
      <w:numFmt w:val="bullet"/>
      <w:lvlText w:val="•"/>
      <w:lvlJc w:val="left"/>
      <w:pPr>
        <w:ind w:left="3363" w:hanging="361"/>
      </w:pPr>
    </w:lvl>
    <w:lvl w:ilvl="7">
      <w:numFmt w:val="bullet"/>
      <w:lvlText w:val="•"/>
      <w:lvlJc w:val="left"/>
      <w:pPr>
        <w:ind w:left="3846" w:hanging="361"/>
      </w:pPr>
    </w:lvl>
    <w:lvl w:ilvl="8">
      <w:numFmt w:val="bullet"/>
      <w:lvlText w:val="•"/>
      <w:lvlJc w:val="left"/>
      <w:pPr>
        <w:ind w:left="4329" w:hanging="361"/>
      </w:pPr>
    </w:lvl>
  </w:abstractNum>
  <w:abstractNum w:abstractNumId="35">
    <w:nsid w:val="00000425"/>
    <w:multiLevelType w:val="multilevel"/>
    <w:tmpl w:val="000008A8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6" w:hanging="361"/>
      </w:pPr>
    </w:lvl>
    <w:lvl w:ilvl="3">
      <w:numFmt w:val="bullet"/>
      <w:lvlText w:val="•"/>
      <w:lvlJc w:val="left"/>
      <w:pPr>
        <w:ind w:left="1920" w:hanging="361"/>
      </w:pPr>
    </w:lvl>
    <w:lvl w:ilvl="4">
      <w:numFmt w:val="bullet"/>
      <w:lvlText w:val="•"/>
      <w:lvlJc w:val="left"/>
      <w:pPr>
        <w:ind w:left="2404" w:hanging="361"/>
      </w:pPr>
    </w:lvl>
    <w:lvl w:ilvl="5">
      <w:numFmt w:val="bullet"/>
      <w:lvlText w:val="•"/>
      <w:lvlJc w:val="left"/>
      <w:pPr>
        <w:ind w:left="2887" w:hanging="361"/>
      </w:pPr>
    </w:lvl>
    <w:lvl w:ilvl="6">
      <w:numFmt w:val="bullet"/>
      <w:lvlText w:val="•"/>
      <w:lvlJc w:val="left"/>
      <w:pPr>
        <w:ind w:left="3371" w:hanging="361"/>
      </w:pPr>
    </w:lvl>
    <w:lvl w:ilvl="7">
      <w:numFmt w:val="bullet"/>
      <w:lvlText w:val="•"/>
      <w:lvlJc w:val="left"/>
      <w:pPr>
        <w:ind w:left="3855" w:hanging="361"/>
      </w:pPr>
    </w:lvl>
    <w:lvl w:ilvl="8">
      <w:numFmt w:val="bullet"/>
      <w:lvlText w:val="•"/>
      <w:lvlJc w:val="left"/>
      <w:pPr>
        <w:ind w:left="4339" w:hanging="361"/>
      </w:pPr>
    </w:lvl>
  </w:abstractNum>
  <w:abstractNum w:abstractNumId="36">
    <w:nsid w:val="00000426"/>
    <w:multiLevelType w:val="multilevel"/>
    <w:tmpl w:val="000008A9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6" w:hanging="361"/>
      </w:pPr>
    </w:lvl>
    <w:lvl w:ilvl="3">
      <w:numFmt w:val="bullet"/>
      <w:lvlText w:val="•"/>
      <w:lvlJc w:val="left"/>
      <w:pPr>
        <w:ind w:left="1920" w:hanging="361"/>
      </w:pPr>
    </w:lvl>
    <w:lvl w:ilvl="4">
      <w:numFmt w:val="bullet"/>
      <w:lvlText w:val="•"/>
      <w:lvlJc w:val="left"/>
      <w:pPr>
        <w:ind w:left="2404" w:hanging="361"/>
      </w:pPr>
    </w:lvl>
    <w:lvl w:ilvl="5">
      <w:numFmt w:val="bullet"/>
      <w:lvlText w:val="•"/>
      <w:lvlJc w:val="left"/>
      <w:pPr>
        <w:ind w:left="2887" w:hanging="361"/>
      </w:pPr>
    </w:lvl>
    <w:lvl w:ilvl="6">
      <w:numFmt w:val="bullet"/>
      <w:lvlText w:val="•"/>
      <w:lvlJc w:val="left"/>
      <w:pPr>
        <w:ind w:left="3371" w:hanging="361"/>
      </w:pPr>
    </w:lvl>
    <w:lvl w:ilvl="7">
      <w:numFmt w:val="bullet"/>
      <w:lvlText w:val="•"/>
      <w:lvlJc w:val="left"/>
      <w:pPr>
        <w:ind w:left="3855" w:hanging="361"/>
      </w:pPr>
    </w:lvl>
    <w:lvl w:ilvl="8">
      <w:numFmt w:val="bullet"/>
      <w:lvlText w:val="•"/>
      <w:lvlJc w:val="left"/>
      <w:pPr>
        <w:ind w:left="4339" w:hanging="361"/>
      </w:pPr>
    </w:lvl>
  </w:abstractNum>
  <w:abstractNum w:abstractNumId="37">
    <w:nsid w:val="00000427"/>
    <w:multiLevelType w:val="multilevel"/>
    <w:tmpl w:val="000008AA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6" w:hanging="361"/>
      </w:pPr>
    </w:lvl>
    <w:lvl w:ilvl="3">
      <w:numFmt w:val="bullet"/>
      <w:lvlText w:val="•"/>
      <w:lvlJc w:val="left"/>
      <w:pPr>
        <w:ind w:left="1920" w:hanging="361"/>
      </w:pPr>
    </w:lvl>
    <w:lvl w:ilvl="4">
      <w:numFmt w:val="bullet"/>
      <w:lvlText w:val="•"/>
      <w:lvlJc w:val="left"/>
      <w:pPr>
        <w:ind w:left="2404" w:hanging="361"/>
      </w:pPr>
    </w:lvl>
    <w:lvl w:ilvl="5">
      <w:numFmt w:val="bullet"/>
      <w:lvlText w:val="•"/>
      <w:lvlJc w:val="left"/>
      <w:pPr>
        <w:ind w:left="2887" w:hanging="361"/>
      </w:pPr>
    </w:lvl>
    <w:lvl w:ilvl="6">
      <w:numFmt w:val="bullet"/>
      <w:lvlText w:val="•"/>
      <w:lvlJc w:val="left"/>
      <w:pPr>
        <w:ind w:left="3371" w:hanging="361"/>
      </w:pPr>
    </w:lvl>
    <w:lvl w:ilvl="7">
      <w:numFmt w:val="bullet"/>
      <w:lvlText w:val="•"/>
      <w:lvlJc w:val="left"/>
      <w:pPr>
        <w:ind w:left="3855" w:hanging="361"/>
      </w:pPr>
    </w:lvl>
    <w:lvl w:ilvl="8">
      <w:numFmt w:val="bullet"/>
      <w:lvlText w:val="•"/>
      <w:lvlJc w:val="left"/>
      <w:pPr>
        <w:ind w:left="4339" w:hanging="361"/>
      </w:pPr>
    </w:lvl>
  </w:abstractNum>
  <w:abstractNum w:abstractNumId="38">
    <w:nsid w:val="00000428"/>
    <w:multiLevelType w:val="multilevel"/>
    <w:tmpl w:val="000008AB"/>
    <w:lvl w:ilvl="0">
      <w:start w:val="1"/>
      <w:numFmt w:val="lowerLetter"/>
      <w:lvlText w:val="%1)"/>
      <w:lvlJc w:val="left"/>
      <w:pPr>
        <w:ind w:left="596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1227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353" w:hanging="360"/>
      </w:pPr>
    </w:lvl>
    <w:lvl w:ilvl="3">
      <w:numFmt w:val="bullet"/>
      <w:lvlText w:val="•"/>
      <w:lvlJc w:val="left"/>
      <w:pPr>
        <w:ind w:left="3479" w:hanging="360"/>
      </w:pPr>
    </w:lvl>
    <w:lvl w:ilvl="4">
      <w:numFmt w:val="bullet"/>
      <w:lvlText w:val="•"/>
      <w:lvlJc w:val="left"/>
      <w:pPr>
        <w:ind w:left="4605" w:hanging="360"/>
      </w:pPr>
    </w:lvl>
    <w:lvl w:ilvl="5">
      <w:numFmt w:val="bullet"/>
      <w:lvlText w:val="•"/>
      <w:lvlJc w:val="left"/>
      <w:pPr>
        <w:ind w:left="5730" w:hanging="360"/>
      </w:pPr>
    </w:lvl>
    <w:lvl w:ilvl="6">
      <w:numFmt w:val="bullet"/>
      <w:lvlText w:val="•"/>
      <w:lvlJc w:val="left"/>
      <w:pPr>
        <w:ind w:left="6856" w:hanging="360"/>
      </w:pPr>
    </w:lvl>
    <w:lvl w:ilvl="7">
      <w:numFmt w:val="bullet"/>
      <w:lvlText w:val="•"/>
      <w:lvlJc w:val="left"/>
      <w:pPr>
        <w:ind w:left="7982" w:hanging="360"/>
      </w:pPr>
    </w:lvl>
    <w:lvl w:ilvl="8">
      <w:numFmt w:val="bullet"/>
      <w:lvlText w:val="•"/>
      <w:lvlJc w:val="left"/>
      <w:pPr>
        <w:ind w:left="9108" w:hanging="360"/>
      </w:pPr>
    </w:lvl>
  </w:abstractNum>
  <w:abstractNum w:abstractNumId="39">
    <w:nsid w:val="00000429"/>
    <w:multiLevelType w:val="multilevel"/>
    <w:tmpl w:val="000008AC"/>
    <w:lvl w:ilvl="0">
      <w:numFmt w:val="bullet"/>
      <w:lvlText w:val="*"/>
      <w:lvlJc w:val="left"/>
      <w:pPr>
        <w:ind w:left="243" w:hanging="116"/>
      </w:pPr>
      <w:rPr>
        <w:rFonts w:ascii="Georgia" w:hAnsi="Georgia"/>
        <w:b w:val="0"/>
        <w:sz w:val="16"/>
      </w:rPr>
    </w:lvl>
    <w:lvl w:ilvl="1">
      <w:numFmt w:val="bullet"/>
      <w:lvlText w:val=""/>
      <w:lvlJc w:val="left"/>
      <w:pPr>
        <w:ind w:left="596" w:hanging="361"/>
      </w:pPr>
      <w:rPr>
        <w:rFonts w:ascii="Wingdings" w:hAnsi="Wingdings"/>
        <w:b w:val="0"/>
        <w:w w:val="99"/>
        <w:sz w:val="20"/>
      </w:rPr>
    </w:lvl>
    <w:lvl w:ilvl="2">
      <w:numFmt w:val="bullet"/>
      <w:lvlText w:val="•"/>
      <w:lvlJc w:val="left"/>
      <w:pPr>
        <w:ind w:left="1110" w:hanging="361"/>
      </w:pPr>
    </w:lvl>
    <w:lvl w:ilvl="3">
      <w:numFmt w:val="bullet"/>
      <w:lvlText w:val="•"/>
      <w:lvlJc w:val="left"/>
      <w:pPr>
        <w:ind w:left="1624" w:hanging="361"/>
      </w:pPr>
    </w:lvl>
    <w:lvl w:ilvl="4">
      <w:numFmt w:val="bullet"/>
      <w:lvlText w:val="•"/>
      <w:lvlJc w:val="left"/>
      <w:pPr>
        <w:ind w:left="2138" w:hanging="361"/>
      </w:pPr>
    </w:lvl>
    <w:lvl w:ilvl="5">
      <w:numFmt w:val="bullet"/>
      <w:lvlText w:val="•"/>
      <w:lvlJc w:val="left"/>
      <w:pPr>
        <w:ind w:left="2652" w:hanging="361"/>
      </w:pPr>
    </w:lvl>
    <w:lvl w:ilvl="6">
      <w:numFmt w:val="bullet"/>
      <w:lvlText w:val="•"/>
      <w:lvlJc w:val="left"/>
      <w:pPr>
        <w:ind w:left="3165" w:hanging="361"/>
      </w:pPr>
    </w:lvl>
    <w:lvl w:ilvl="7">
      <w:numFmt w:val="bullet"/>
      <w:lvlText w:val="•"/>
      <w:lvlJc w:val="left"/>
      <w:pPr>
        <w:ind w:left="3679" w:hanging="361"/>
      </w:pPr>
    </w:lvl>
    <w:lvl w:ilvl="8">
      <w:numFmt w:val="bullet"/>
      <w:lvlText w:val="•"/>
      <w:lvlJc w:val="left"/>
      <w:pPr>
        <w:ind w:left="4193" w:hanging="361"/>
      </w:pPr>
    </w:lvl>
  </w:abstractNum>
  <w:abstractNum w:abstractNumId="40">
    <w:nsid w:val="0000042A"/>
    <w:multiLevelType w:val="multilevel"/>
    <w:tmpl w:val="000008AD"/>
    <w:lvl w:ilvl="0">
      <w:start w:val="1"/>
      <w:numFmt w:val="lowerLetter"/>
      <w:lvlText w:val="%1)"/>
      <w:lvlJc w:val="left"/>
      <w:pPr>
        <w:ind w:left="596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956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112" w:hanging="360"/>
      </w:pPr>
    </w:lvl>
    <w:lvl w:ilvl="3">
      <w:numFmt w:val="bullet"/>
      <w:lvlText w:val="•"/>
      <w:lvlJc w:val="left"/>
      <w:pPr>
        <w:ind w:left="3268" w:hanging="360"/>
      </w:pPr>
    </w:lvl>
    <w:lvl w:ilvl="4">
      <w:numFmt w:val="bullet"/>
      <w:lvlText w:val="•"/>
      <w:lvlJc w:val="left"/>
      <w:pPr>
        <w:ind w:left="4424" w:hanging="360"/>
      </w:pPr>
    </w:lvl>
    <w:lvl w:ilvl="5">
      <w:numFmt w:val="bullet"/>
      <w:lvlText w:val="•"/>
      <w:lvlJc w:val="left"/>
      <w:pPr>
        <w:ind w:left="5580" w:hanging="360"/>
      </w:pPr>
    </w:lvl>
    <w:lvl w:ilvl="6">
      <w:numFmt w:val="bullet"/>
      <w:lvlText w:val="•"/>
      <w:lvlJc w:val="left"/>
      <w:pPr>
        <w:ind w:left="6736" w:hanging="360"/>
      </w:pPr>
    </w:lvl>
    <w:lvl w:ilvl="7">
      <w:numFmt w:val="bullet"/>
      <w:lvlText w:val="•"/>
      <w:lvlJc w:val="left"/>
      <w:pPr>
        <w:ind w:left="7892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41">
    <w:nsid w:val="0000042B"/>
    <w:multiLevelType w:val="multilevel"/>
    <w:tmpl w:val="000008AE"/>
    <w:lvl w:ilvl="0">
      <w:numFmt w:val="bullet"/>
      <w:lvlText w:val=""/>
      <w:lvlJc w:val="left"/>
      <w:pPr>
        <w:ind w:left="596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64" w:hanging="361"/>
      </w:pPr>
    </w:lvl>
    <w:lvl w:ilvl="2">
      <w:numFmt w:val="bullet"/>
      <w:lvlText w:val="•"/>
      <w:lvlJc w:val="left"/>
      <w:pPr>
        <w:ind w:left="1531" w:hanging="361"/>
      </w:pPr>
    </w:lvl>
    <w:lvl w:ilvl="3">
      <w:numFmt w:val="bullet"/>
      <w:lvlText w:val="•"/>
      <w:lvlJc w:val="left"/>
      <w:pPr>
        <w:ind w:left="1999" w:hanging="361"/>
      </w:pPr>
    </w:lvl>
    <w:lvl w:ilvl="4">
      <w:numFmt w:val="bullet"/>
      <w:lvlText w:val="•"/>
      <w:lvlJc w:val="left"/>
      <w:pPr>
        <w:ind w:left="2467" w:hanging="361"/>
      </w:pPr>
    </w:lvl>
    <w:lvl w:ilvl="5">
      <w:numFmt w:val="bullet"/>
      <w:lvlText w:val="•"/>
      <w:lvlJc w:val="left"/>
      <w:pPr>
        <w:ind w:left="2934" w:hanging="361"/>
      </w:pPr>
    </w:lvl>
    <w:lvl w:ilvl="6">
      <w:numFmt w:val="bullet"/>
      <w:lvlText w:val="•"/>
      <w:lvlJc w:val="left"/>
      <w:pPr>
        <w:ind w:left="3402" w:hanging="361"/>
      </w:pPr>
    </w:lvl>
    <w:lvl w:ilvl="7">
      <w:numFmt w:val="bullet"/>
      <w:lvlText w:val="•"/>
      <w:lvlJc w:val="left"/>
      <w:pPr>
        <w:ind w:left="3869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42">
    <w:nsid w:val="0000042C"/>
    <w:multiLevelType w:val="multilevel"/>
    <w:tmpl w:val="000008AF"/>
    <w:lvl w:ilvl="0">
      <w:start w:val="1"/>
      <w:numFmt w:val="lowerLetter"/>
      <w:lvlText w:val="%1)"/>
      <w:lvlJc w:val="left"/>
      <w:pPr>
        <w:ind w:left="585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945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111" w:hanging="360"/>
      </w:pPr>
    </w:lvl>
    <w:lvl w:ilvl="3">
      <w:numFmt w:val="bullet"/>
      <w:lvlText w:val="•"/>
      <w:lvlJc w:val="left"/>
      <w:pPr>
        <w:ind w:left="3277" w:hanging="360"/>
      </w:pPr>
    </w:lvl>
    <w:lvl w:ilvl="4">
      <w:numFmt w:val="bullet"/>
      <w:lvlText w:val="•"/>
      <w:lvlJc w:val="left"/>
      <w:pPr>
        <w:ind w:left="4443" w:hanging="360"/>
      </w:pPr>
    </w:lvl>
    <w:lvl w:ilvl="5">
      <w:numFmt w:val="bullet"/>
      <w:lvlText w:val="•"/>
      <w:lvlJc w:val="left"/>
      <w:pPr>
        <w:ind w:left="5609" w:hanging="360"/>
      </w:pPr>
    </w:lvl>
    <w:lvl w:ilvl="6">
      <w:numFmt w:val="bullet"/>
      <w:lvlText w:val="•"/>
      <w:lvlJc w:val="left"/>
      <w:pPr>
        <w:ind w:left="6775" w:hanging="360"/>
      </w:pPr>
    </w:lvl>
    <w:lvl w:ilvl="7">
      <w:numFmt w:val="bullet"/>
      <w:lvlText w:val="•"/>
      <w:lvlJc w:val="left"/>
      <w:pPr>
        <w:ind w:left="7941" w:hanging="360"/>
      </w:pPr>
    </w:lvl>
    <w:lvl w:ilvl="8">
      <w:numFmt w:val="bullet"/>
      <w:lvlText w:val="•"/>
      <w:lvlJc w:val="left"/>
      <w:pPr>
        <w:ind w:left="9107" w:hanging="360"/>
      </w:pPr>
    </w:lvl>
  </w:abstractNum>
  <w:abstractNum w:abstractNumId="43">
    <w:nsid w:val="0000042D"/>
    <w:multiLevelType w:val="multilevel"/>
    <w:tmpl w:val="000008B0"/>
    <w:lvl w:ilvl="0">
      <w:numFmt w:val="bullet"/>
      <w:lvlText w:val=""/>
      <w:lvlJc w:val="left"/>
      <w:pPr>
        <w:ind w:left="596" w:hanging="361"/>
      </w:pPr>
      <w:rPr>
        <w:rFonts w:ascii="Wingdings" w:hAnsi="Wingdings"/>
        <w:b w:val="0"/>
        <w:sz w:val="22"/>
      </w:rPr>
    </w:lvl>
    <w:lvl w:ilvl="1">
      <w:numFmt w:val="bullet"/>
      <w:lvlText w:val="o"/>
      <w:lvlJc w:val="left"/>
      <w:pPr>
        <w:ind w:left="1316" w:hanging="360"/>
      </w:pPr>
      <w:rPr>
        <w:rFonts w:ascii="Courier New" w:hAnsi="Courier New"/>
        <w:b w:val="0"/>
        <w:sz w:val="22"/>
      </w:rPr>
    </w:lvl>
    <w:lvl w:ilvl="2">
      <w:numFmt w:val="bullet"/>
      <w:lvlText w:val="•"/>
      <w:lvlJc w:val="left"/>
      <w:pPr>
        <w:ind w:left="2432" w:hanging="360"/>
      </w:pPr>
    </w:lvl>
    <w:lvl w:ilvl="3">
      <w:numFmt w:val="bullet"/>
      <w:lvlText w:val="•"/>
      <w:lvlJc w:val="left"/>
      <w:pPr>
        <w:ind w:left="3548" w:hanging="360"/>
      </w:pPr>
    </w:lvl>
    <w:lvl w:ilvl="4">
      <w:numFmt w:val="bullet"/>
      <w:lvlText w:val="•"/>
      <w:lvlJc w:val="left"/>
      <w:pPr>
        <w:ind w:left="4664" w:hanging="360"/>
      </w:pPr>
    </w:lvl>
    <w:lvl w:ilvl="5">
      <w:numFmt w:val="bullet"/>
      <w:lvlText w:val="•"/>
      <w:lvlJc w:val="left"/>
      <w:pPr>
        <w:ind w:left="5780" w:hanging="360"/>
      </w:pPr>
    </w:lvl>
    <w:lvl w:ilvl="6">
      <w:numFmt w:val="bullet"/>
      <w:lvlText w:val="•"/>
      <w:lvlJc w:val="left"/>
      <w:pPr>
        <w:ind w:left="6896" w:hanging="360"/>
      </w:pPr>
    </w:lvl>
    <w:lvl w:ilvl="7">
      <w:numFmt w:val="bullet"/>
      <w:lvlText w:val="•"/>
      <w:lvlJc w:val="left"/>
      <w:pPr>
        <w:ind w:left="8012" w:hanging="360"/>
      </w:pPr>
    </w:lvl>
    <w:lvl w:ilvl="8">
      <w:numFmt w:val="bullet"/>
      <w:lvlText w:val="•"/>
      <w:lvlJc w:val="left"/>
      <w:pPr>
        <w:ind w:left="9128" w:hanging="360"/>
      </w:pPr>
    </w:lvl>
  </w:abstractNum>
  <w:abstractNum w:abstractNumId="44">
    <w:nsid w:val="0000042E"/>
    <w:multiLevelType w:val="multilevel"/>
    <w:tmpl w:val="000008B1"/>
    <w:lvl w:ilvl="0">
      <w:start w:val="1"/>
      <w:numFmt w:val="lowerLetter"/>
      <w:lvlText w:val="%1)"/>
      <w:lvlJc w:val="left"/>
      <w:pPr>
        <w:ind w:left="617" w:hanging="361"/>
      </w:pPr>
      <w:rPr>
        <w:rFonts w:ascii="Georgia" w:hAnsi="Georgia" w:cs="Georgi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663" w:hanging="361"/>
      </w:pPr>
    </w:lvl>
    <w:lvl w:ilvl="2">
      <w:numFmt w:val="bullet"/>
      <w:lvlText w:val="•"/>
      <w:lvlJc w:val="left"/>
      <w:pPr>
        <w:ind w:left="2710" w:hanging="361"/>
      </w:pPr>
    </w:lvl>
    <w:lvl w:ilvl="3">
      <w:numFmt w:val="bullet"/>
      <w:lvlText w:val="•"/>
      <w:lvlJc w:val="left"/>
      <w:pPr>
        <w:ind w:left="3756" w:hanging="361"/>
      </w:pPr>
    </w:lvl>
    <w:lvl w:ilvl="4">
      <w:numFmt w:val="bullet"/>
      <w:lvlText w:val="•"/>
      <w:lvlJc w:val="left"/>
      <w:pPr>
        <w:ind w:left="4803" w:hanging="361"/>
      </w:pPr>
    </w:lvl>
    <w:lvl w:ilvl="5">
      <w:numFmt w:val="bullet"/>
      <w:lvlText w:val="•"/>
      <w:lvlJc w:val="left"/>
      <w:pPr>
        <w:ind w:left="5849" w:hanging="361"/>
      </w:pPr>
    </w:lvl>
    <w:lvl w:ilvl="6">
      <w:numFmt w:val="bullet"/>
      <w:lvlText w:val="•"/>
      <w:lvlJc w:val="left"/>
      <w:pPr>
        <w:ind w:left="6896" w:hanging="361"/>
      </w:pPr>
    </w:lvl>
    <w:lvl w:ilvl="7">
      <w:numFmt w:val="bullet"/>
      <w:lvlText w:val="•"/>
      <w:lvlJc w:val="left"/>
      <w:pPr>
        <w:ind w:left="7942" w:hanging="361"/>
      </w:pPr>
    </w:lvl>
    <w:lvl w:ilvl="8">
      <w:numFmt w:val="bullet"/>
      <w:lvlText w:val="•"/>
      <w:lvlJc w:val="left"/>
      <w:pPr>
        <w:ind w:left="8989" w:hanging="361"/>
      </w:pPr>
    </w:lvl>
  </w:abstractNum>
  <w:abstractNum w:abstractNumId="45">
    <w:nsid w:val="0000042F"/>
    <w:multiLevelType w:val="multilevel"/>
    <w:tmpl w:val="000008B2"/>
    <w:lvl w:ilvl="0">
      <w:numFmt w:val="bullet"/>
      <w:lvlText w:val=""/>
      <w:lvlJc w:val="left"/>
      <w:pPr>
        <w:ind w:left="617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663" w:hanging="361"/>
      </w:pPr>
    </w:lvl>
    <w:lvl w:ilvl="2">
      <w:numFmt w:val="bullet"/>
      <w:lvlText w:val="•"/>
      <w:lvlJc w:val="left"/>
      <w:pPr>
        <w:ind w:left="2710" w:hanging="361"/>
      </w:pPr>
    </w:lvl>
    <w:lvl w:ilvl="3">
      <w:numFmt w:val="bullet"/>
      <w:lvlText w:val="•"/>
      <w:lvlJc w:val="left"/>
      <w:pPr>
        <w:ind w:left="3756" w:hanging="361"/>
      </w:pPr>
    </w:lvl>
    <w:lvl w:ilvl="4">
      <w:numFmt w:val="bullet"/>
      <w:lvlText w:val="•"/>
      <w:lvlJc w:val="left"/>
      <w:pPr>
        <w:ind w:left="4803" w:hanging="361"/>
      </w:pPr>
    </w:lvl>
    <w:lvl w:ilvl="5">
      <w:numFmt w:val="bullet"/>
      <w:lvlText w:val="•"/>
      <w:lvlJc w:val="left"/>
      <w:pPr>
        <w:ind w:left="5849" w:hanging="361"/>
      </w:pPr>
    </w:lvl>
    <w:lvl w:ilvl="6">
      <w:numFmt w:val="bullet"/>
      <w:lvlText w:val="•"/>
      <w:lvlJc w:val="left"/>
      <w:pPr>
        <w:ind w:left="6896" w:hanging="361"/>
      </w:pPr>
    </w:lvl>
    <w:lvl w:ilvl="7">
      <w:numFmt w:val="bullet"/>
      <w:lvlText w:val="•"/>
      <w:lvlJc w:val="left"/>
      <w:pPr>
        <w:ind w:left="7942" w:hanging="361"/>
      </w:pPr>
    </w:lvl>
    <w:lvl w:ilvl="8">
      <w:numFmt w:val="bullet"/>
      <w:lvlText w:val="•"/>
      <w:lvlJc w:val="left"/>
      <w:pPr>
        <w:ind w:left="8989" w:hanging="361"/>
      </w:pPr>
    </w:lvl>
  </w:abstractNum>
  <w:abstractNum w:abstractNumId="46">
    <w:nsid w:val="00000430"/>
    <w:multiLevelType w:val="multilevel"/>
    <w:tmpl w:val="000008B3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47">
    <w:nsid w:val="00000431"/>
    <w:multiLevelType w:val="multilevel"/>
    <w:tmpl w:val="000008B4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48">
    <w:nsid w:val="00000432"/>
    <w:multiLevelType w:val="multilevel"/>
    <w:tmpl w:val="000008B5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49">
    <w:nsid w:val="00000433"/>
    <w:multiLevelType w:val="multilevel"/>
    <w:tmpl w:val="000008B6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0">
    <w:nsid w:val="00000434"/>
    <w:multiLevelType w:val="multilevel"/>
    <w:tmpl w:val="000008B7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1">
    <w:nsid w:val="00000435"/>
    <w:multiLevelType w:val="multilevel"/>
    <w:tmpl w:val="000008B8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2">
    <w:nsid w:val="00000436"/>
    <w:multiLevelType w:val="multilevel"/>
    <w:tmpl w:val="000008B9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3">
    <w:nsid w:val="00000437"/>
    <w:multiLevelType w:val="multilevel"/>
    <w:tmpl w:val="000008BA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4">
    <w:nsid w:val="00000438"/>
    <w:multiLevelType w:val="multilevel"/>
    <w:tmpl w:val="000008BB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5">
    <w:nsid w:val="00000439"/>
    <w:multiLevelType w:val="multilevel"/>
    <w:tmpl w:val="000008BC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6">
    <w:nsid w:val="0000043A"/>
    <w:multiLevelType w:val="multilevel"/>
    <w:tmpl w:val="000008BD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7">
    <w:nsid w:val="0000043B"/>
    <w:multiLevelType w:val="multilevel"/>
    <w:tmpl w:val="000008BE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098" w:hanging="361"/>
      </w:pPr>
    </w:lvl>
    <w:lvl w:ilvl="2">
      <w:numFmt w:val="bullet"/>
      <w:lvlText w:val="•"/>
      <w:lvlJc w:val="left"/>
      <w:pPr>
        <w:ind w:left="1579" w:hanging="361"/>
      </w:pPr>
    </w:lvl>
    <w:lvl w:ilvl="3">
      <w:numFmt w:val="bullet"/>
      <w:lvlText w:val="•"/>
      <w:lvlJc w:val="left"/>
      <w:pPr>
        <w:ind w:left="2060" w:hanging="361"/>
      </w:pPr>
    </w:lvl>
    <w:lvl w:ilvl="4">
      <w:numFmt w:val="bullet"/>
      <w:lvlText w:val="•"/>
      <w:lvlJc w:val="left"/>
      <w:pPr>
        <w:ind w:left="2541" w:hanging="361"/>
      </w:pPr>
    </w:lvl>
    <w:lvl w:ilvl="5">
      <w:numFmt w:val="bullet"/>
      <w:lvlText w:val="•"/>
      <w:lvlJc w:val="left"/>
      <w:pPr>
        <w:ind w:left="3022" w:hanging="361"/>
      </w:pPr>
    </w:lvl>
    <w:lvl w:ilvl="6">
      <w:numFmt w:val="bullet"/>
      <w:lvlText w:val="•"/>
      <w:lvlJc w:val="left"/>
      <w:pPr>
        <w:ind w:left="3503" w:hanging="361"/>
      </w:pPr>
    </w:lvl>
    <w:lvl w:ilvl="7">
      <w:numFmt w:val="bullet"/>
      <w:lvlText w:val="•"/>
      <w:lvlJc w:val="left"/>
      <w:pPr>
        <w:ind w:left="3984" w:hanging="361"/>
      </w:pPr>
    </w:lvl>
    <w:lvl w:ilvl="8">
      <w:numFmt w:val="bullet"/>
      <w:lvlText w:val="•"/>
      <w:lvlJc w:val="left"/>
      <w:pPr>
        <w:ind w:left="4465" w:hanging="361"/>
      </w:pPr>
    </w:lvl>
  </w:abstractNum>
  <w:abstractNum w:abstractNumId="58">
    <w:nsid w:val="0000043C"/>
    <w:multiLevelType w:val="multilevel"/>
    <w:tmpl w:val="000008BF"/>
    <w:lvl w:ilvl="0">
      <w:numFmt w:val="bullet"/>
      <w:lvlText w:val=""/>
      <w:lvlJc w:val="left"/>
      <w:pPr>
        <w:ind w:left="617" w:hanging="361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663" w:hanging="361"/>
      </w:pPr>
    </w:lvl>
    <w:lvl w:ilvl="2">
      <w:numFmt w:val="bullet"/>
      <w:lvlText w:val="•"/>
      <w:lvlJc w:val="left"/>
      <w:pPr>
        <w:ind w:left="2710" w:hanging="361"/>
      </w:pPr>
    </w:lvl>
    <w:lvl w:ilvl="3">
      <w:numFmt w:val="bullet"/>
      <w:lvlText w:val="•"/>
      <w:lvlJc w:val="left"/>
      <w:pPr>
        <w:ind w:left="3756" w:hanging="361"/>
      </w:pPr>
    </w:lvl>
    <w:lvl w:ilvl="4">
      <w:numFmt w:val="bullet"/>
      <w:lvlText w:val="•"/>
      <w:lvlJc w:val="left"/>
      <w:pPr>
        <w:ind w:left="4803" w:hanging="361"/>
      </w:pPr>
    </w:lvl>
    <w:lvl w:ilvl="5">
      <w:numFmt w:val="bullet"/>
      <w:lvlText w:val="•"/>
      <w:lvlJc w:val="left"/>
      <w:pPr>
        <w:ind w:left="5849" w:hanging="361"/>
      </w:pPr>
    </w:lvl>
    <w:lvl w:ilvl="6">
      <w:numFmt w:val="bullet"/>
      <w:lvlText w:val="•"/>
      <w:lvlJc w:val="left"/>
      <w:pPr>
        <w:ind w:left="6896" w:hanging="361"/>
      </w:pPr>
    </w:lvl>
    <w:lvl w:ilvl="7">
      <w:numFmt w:val="bullet"/>
      <w:lvlText w:val="•"/>
      <w:lvlJc w:val="left"/>
      <w:pPr>
        <w:ind w:left="7942" w:hanging="361"/>
      </w:pPr>
    </w:lvl>
    <w:lvl w:ilvl="8">
      <w:numFmt w:val="bullet"/>
      <w:lvlText w:val="•"/>
      <w:lvlJc w:val="left"/>
      <w:pPr>
        <w:ind w:left="8989" w:hanging="361"/>
      </w:pPr>
    </w:lvl>
  </w:abstractNum>
  <w:abstractNum w:abstractNumId="59">
    <w:nsid w:val="0000043D"/>
    <w:multiLevelType w:val="multilevel"/>
    <w:tmpl w:val="000008C0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o"/>
      <w:lvlJc w:val="left"/>
      <w:pPr>
        <w:ind w:left="1140" w:hanging="360"/>
      </w:pPr>
      <w:rPr>
        <w:rFonts w:ascii="Courier New" w:hAnsi="Courier New"/>
        <w:b w:val="0"/>
        <w:w w:val="99"/>
        <w:sz w:val="20"/>
      </w:rPr>
    </w:lvl>
    <w:lvl w:ilvl="2">
      <w:numFmt w:val="bullet"/>
      <w:lvlText w:val="•"/>
      <w:lvlJc w:val="left"/>
      <w:pPr>
        <w:ind w:left="1618" w:hanging="360"/>
      </w:pPr>
    </w:lvl>
    <w:lvl w:ilvl="3">
      <w:numFmt w:val="bullet"/>
      <w:lvlText w:val="•"/>
      <w:lvlJc w:val="left"/>
      <w:pPr>
        <w:ind w:left="2097" w:hanging="360"/>
      </w:pPr>
    </w:lvl>
    <w:lvl w:ilvl="4">
      <w:numFmt w:val="bullet"/>
      <w:lvlText w:val="•"/>
      <w:lvlJc w:val="left"/>
      <w:pPr>
        <w:ind w:left="2575" w:hanging="360"/>
      </w:pPr>
    </w:lvl>
    <w:lvl w:ilvl="5">
      <w:numFmt w:val="bullet"/>
      <w:lvlText w:val="•"/>
      <w:lvlJc w:val="left"/>
      <w:pPr>
        <w:ind w:left="3053" w:hanging="360"/>
      </w:pPr>
    </w:lvl>
    <w:lvl w:ilvl="6">
      <w:numFmt w:val="bullet"/>
      <w:lvlText w:val="•"/>
      <w:lvlJc w:val="left"/>
      <w:pPr>
        <w:ind w:left="3531" w:hanging="360"/>
      </w:pPr>
    </w:lvl>
    <w:lvl w:ilvl="7">
      <w:numFmt w:val="bullet"/>
      <w:lvlText w:val="•"/>
      <w:lvlJc w:val="left"/>
      <w:pPr>
        <w:ind w:left="4010" w:hanging="360"/>
      </w:pPr>
    </w:lvl>
    <w:lvl w:ilvl="8">
      <w:numFmt w:val="bullet"/>
      <w:lvlText w:val="•"/>
      <w:lvlJc w:val="left"/>
      <w:pPr>
        <w:ind w:left="4488" w:hanging="360"/>
      </w:pPr>
    </w:lvl>
  </w:abstractNum>
  <w:abstractNum w:abstractNumId="60">
    <w:nsid w:val="0000043E"/>
    <w:multiLevelType w:val="multilevel"/>
    <w:tmpl w:val="000008C1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1">
    <w:nsid w:val="0000043F"/>
    <w:multiLevelType w:val="multilevel"/>
    <w:tmpl w:val="000008C2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2">
    <w:nsid w:val="00000440"/>
    <w:multiLevelType w:val="multilevel"/>
    <w:tmpl w:val="000008C3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3">
    <w:nsid w:val="00000441"/>
    <w:multiLevelType w:val="multilevel"/>
    <w:tmpl w:val="000008C4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4">
    <w:nsid w:val="00000442"/>
    <w:multiLevelType w:val="multilevel"/>
    <w:tmpl w:val="000008C5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5">
    <w:nsid w:val="00000443"/>
    <w:multiLevelType w:val="multilevel"/>
    <w:tmpl w:val="000008C6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6">
    <w:nsid w:val="00000444"/>
    <w:multiLevelType w:val="multilevel"/>
    <w:tmpl w:val="000008C7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7">
    <w:nsid w:val="00000445"/>
    <w:multiLevelType w:val="multilevel"/>
    <w:tmpl w:val="000008C8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8">
    <w:nsid w:val="00000446"/>
    <w:multiLevelType w:val="multilevel"/>
    <w:tmpl w:val="000008C9"/>
    <w:lvl w:ilvl="0">
      <w:numFmt w:val="bullet"/>
      <w:lvlText w:val=""/>
      <w:lvlJc w:val="left"/>
      <w:pPr>
        <w:ind w:left="617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00" w:hanging="361"/>
      </w:pPr>
    </w:lvl>
    <w:lvl w:ilvl="2">
      <w:numFmt w:val="bullet"/>
      <w:lvlText w:val="•"/>
      <w:lvlJc w:val="left"/>
      <w:pPr>
        <w:ind w:left="1582" w:hanging="361"/>
      </w:pPr>
    </w:lvl>
    <w:lvl w:ilvl="3">
      <w:numFmt w:val="bullet"/>
      <w:lvlText w:val="•"/>
      <w:lvlJc w:val="left"/>
      <w:pPr>
        <w:ind w:left="2065" w:hanging="361"/>
      </w:pPr>
    </w:lvl>
    <w:lvl w:ilvl="4">
      <w:numFmt w:val="bullet"/>
      <w:lvlText w:val="•"/>
      <w:lvlJc w:val="left"/>
      <w:pPr>
        <w:ind w:left="2548" w:hanging="361"/>
      </w:pPr>
    </w:lvl>
    <w:lvl w:ilvl="5">
      <w:numFmt w:val="bullet"/>
      <w:lvlText w:val="•"/>
      <w:lvlJc w:val="left"/>
      <w:pPr>
        <w:ind w:left="3031" w:hanging="361"/>
      </w:pPr>
    </w:lvl>
    <w:lvl w:ilvl="6">
      <w:numFmt w:val="bullet"/>
      <w:lvlText w:val="•"/>
      <w:lvlJc w:val="left"/>
      <w:pPr>
        <w:ind w:left="3513" w:hanging="361"/>
      </w:pPr>
    </w:lvl>
    <w:lvl w:ilvl="7">
      <w:numFmt w:val="bullet"/>
      <w:lvlText w:val="•"/>
      <w:lvlJc w:val="left"/>
      <w:pPr>
        <w:ind w:left="3996" w:hanging="361"/>
      </w:pPr>
    </w:lvl>
    <w:lvl w:ilvl="8">
      <w:numFmt w:val="bullet"/>
      <w:lvlText w:val="•"/>
      <w:lvlJc w:val="left"/>
      <w:pPr>
        <w:ind w:left="4479" w:hanging="361"/>
      </w:pPr>
    </w:lvl>
  </w:abstractNum>
  <w:abstractNum w:abstractNumId="69">
    <w:nsid w:val="00000447"/>
    <w:multiLevelType w:val="multilevel"/>
    <w:tmpl w:val="000008CA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70">
    <w:nsid w:val="00000448"/>
    <w:multiLevelType w:val="multilevel"/>
    <w:tmpl w:val="000008CB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71">
    <w:nsid w:val="00000449"/>
    <w:multiLevelType w:val="multilevel"/>
    <w:tmpl w:val="000008CC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72">
    <w:nsid w:val="0000044A"/>
    <w:multiLevelType w:val="multilevel"/>
    <w:tmpl w:val="000008CD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73">
    <w:nsid w:val="0000044B"/>
    <w:multiLevelType w:val="multilevel"/>
    <w:tmpl w:val="000008CE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74">
    <w:nsid w:val="0000044C"/>
    <w:multiLevelType w:val="multilevel"/>
    <w:tmpl w:val="000008CF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abstractNum w:abstractNumId="75">
    <w:nsid w:val="0000044D"/>
    <w:multiLevelType w:val="multilevel"/>
    <w:tmpl w:val="000008D0"/>
    <w:lvl w:ilvl="0">
      <w:numFmt w:val="bullet"/>
      <w:lvlText w:val=""/>
      <w:lvlJc w:val="left"/>
      <w:pPr>
        <w:ind w:left="468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952" w:hanging="361"/>
      </w:pPr>
    </w:lvl>
    <w:lvl w:ilvl="2">
      <w:numFmt w:val="bullet"/>
      <w:lvlText w:val="•"/>
      <w:lvlJc w:val="left"/>
      <w:pPr>
        <w:ind w:left="1435" w:hanging="361"/>
      </w:pPr>
    </w:lvl>
    <w:lvl w:ilvl="3">
      <w:numFmt w:val="bullet"/>
      <w:lvlText w:val="•"/>
      <w:lvlJc w:val="left"/>
      <w:pPr>
        <w:ind w:left="1919" w:hanging="361"/>
      </w:pPr>
    </w:lvl>
    <w:lvl w:ilvl="4">
      <w:numFmt w:val="bullet"/>
      <w:lvlText w:val="•"/>
      <w:lvlJc w:val="left"/>
      <w:pPr>
        <w:ind w:left="2403" w:hanging="361"/>
      </w:pPr>
    </w:lvl>
    <w:lvl w:ilvl="5">
      <w:numFmt w:val="bullet"/>
      <w:lvlText w:val="•"/>
      <w:lvlJc w:val="left"/>
      <w:pPr>
        <w:ind w:left="2886" w:hanging="361"/>
      </w:pPr>
    </w:lvl>
    <w:lvl w:ilvl="6">
      <w:numFmt w:val="bullet"/>
      <w:lvlText w:val="•"/>
      <w:lvlJc w:val="left"/>
      <w:pPr>
        <w:ind w:left="3370" w:hanging="361"/>
      </w:pPr>
    </w:lvl>
    <w:lvl w:ilvl="7">
      <w:numFmt w:val="bullet"/>
      <w:lvlText w:val="•"/>
      <w:lvlJc w:val="left"/>
      <w:pPr>
        <w:ind w:left="3854" w:hanging="361"/>
      </w:pPr>
    </w:lvl>
    <w:lvl w:ilvl="8">
      <w:numFmt w:val="bullet"/>
      <w:lvlText w:val="•"/>
      <w:lvlJc w:val="left"/>
      <w:pPr>
        <w:ind w:left="4337" w:hanging="361"/>
      </w:pPr>
    </w:lvl>
  </w:abstractNum>
  <w:num w:numId="1">
    <w:abstractNumId w:val="75"/>
  </w:num>
  <w:num w:numId="2">
    <w:abstractNumId w:val="74"/>
  </w:num>
  <w:num w:numId="3">
    <w:abstractNumId w:val="73"/>
  </w:num>
  <w:num w:numId="4">
    <w:abstractNumId w:val="72"/>
  </w:num>
  <w:num w:numId="5">
    <w:abstractNumId w:val="71"/>
  </w:num>
  <w:num w:numId="6">
    <w:abstractNumId w:val="70"/>
  </w:num>
  <w:num w:numId="7">
    <w:abstractNumId w:val="69"/>
  </w:num>
  <w:num w:numId="8">
    <w:abstractNumId w:val="68"/>
  </w:num>
  <w:num w:numId="9">
    <w:abstractNumId w:val="67"/>
  </w:num>
  <w:num w:numId="10">
    <w:abstractNumId w:val="66"/>
  </w:num>
  <w:num w:numId="11">
    <w:abstractNumId w:val="65"/>
  </w:num>
  <w:num w:numId="12">
    <w:abstractNumId w:val="64"/>
  </w:num>
  <w:num w:numId="13">
    <w:abstractNumId w:val="63"/>
  </w:num>
  <w:num w:numId="14">
    <w:abstractNumId w:val="62"/>
  </w:num>
  <w:num w:numId="15">
    <w:abstractNumId w:val="61"/>
  </w:num>
  <w:num w:numId="16">
    <w:abstractNumId w:val="60"/>
  </w:num>
  <w:num w:numId="17">
    <w:abstractNumId w:val="59"/>
  </w:num>
  <w:num w:numId="18">
    <w:abstractNumId w:val="58"/>
  </w:num>
  <w:num w:numId="19">
    <w:abstractNumId w:val="57"/>
  </w:num>
  <w:num w:numId="20">
    <w:abstractNumId w:val="56"/>
  </w:num>
  <w:num w:numId="21">
    <w:abstractNumId w:val="55"/>
  </w:num>
  <w:num w:numId="22">
    <w:abstractNumId w:val="54"/>
  </w:num>
  <w:num w:numId="23">
    <w:abstractNumId w:val="53"/>
  </w:num>
  <w:num w:numId="24">
    <w:abstractNumId w:val="52"/>
  </w:num>
  <w:num w:numId="25">
    <w:abstractNumId w:val="51"/>
  </w:num>
  <w:num w:numId="26">
    <w:abstractNumId w:val="50"/>
  </w:num>
  <w:num w:numId="27">
    <w:abstractNumId w:val="49"/>
  </w:num>
  <w:num w:numId="28">
    <w:abstractNumId w:val="48"/>
  </w:num>
  <w:num w:numId="29">
    <w:abstractNumId w:val="47"/>
  </w:num>
  <w:num w:numId="30">
    <w:abstractNumId w:val="46"/>
  </w:num>
  <w:num w:numId="31">
    <w:abstractNumId w:val="45"/>
  </w:num>
  <w:num w:numId="32">
    <w:abstractNumId w:val="44"/>
  </w:num>
  <w:num w:numId="33">
    <w:abstractNumId w:val="43"/>
  </w:num>
  <w:num w:numId="34">
    <w:abstractNumId w:val="42"/>
  </w:num>
  <w:num w:numId="35">
    <w:abstractNumId w:val="41"/>
  </w:num>
  <w:num w:numId="36">
    <w:abstractNumId w:val="40"/>
  </w:num>
  <w:num w:numId="37">
    <w:abstractNumId w:val="39"/>
  </w:num>
  <w:num w:numId="38">
    <w:abstractNumId w:val="38"/>
  </w:num>
  <w:num w:numId="39">
    <w:abstractNumId w:val="37"/>
  </w:num>
  <w:num w:numId="40">
    <w:abstractNumId w:val="36"/>
  </w:num>
  <w:num w:numId="41">
    <w:abstractNumId w:val="35"/>
  </w:num>
  <w:num w:numId="42">
    <w:abstractNumId w:val="34"/>
  </w:num>
  <w:num w:numId="43">
    <w:abstractNumId w:val="33"/>
  </w:num>
  <w:num w:numId="44">
    <w:abstractNumId w:val="32"/>
  </w:num>
  <w:num w:numId="45">
    <w:abstractNumId w:val="31"/>
  </w:num>
  <w:num w:numId="46">
    <w:abstractNumId w:val="30"/>
  </w:num>
  <w:num w:numId="47">
    <w:abstractNumId w:val="29"/>
  </w:num>
  <w:num w:numId="48">
    <w:abstractNumId w:val="28"/>
  </w:num>
  <w:num w:numId="49">
    <w:abstractNumId w:val="27"/>
  </w:num>
  <w:num w:numId="50">
    <w:abstractNumId w:val="26"/>
  </w:num>
  <w:num w:numId="51">
    <w:abstractNumId w:val="25"/>
  </w:num>
  <w:num w:numId="52">
    <w:abstractNumId w:val="24"/>
  </w:num>
  <w:num w:numId="53">
    <w:abstractNumId w:val="23"/>
  </w:num>
  <w:num w:numId="54">
    <w:abstractNumId w:val="22"/>
  </w:num>
  <w:num w:numId="55">
    <w:abstractNumId w:val="21"/>
  </w:num>
  <w:num w:numId="56">
    <w:abstractNumId w:val="20"/>
  </w:num>
  <w:num w:numId="57">
    <w:abstractNumId w:val="19"/>
  </w:num>
  <w:num w:numId="58">
    <w:abstractNumId w:val="18"/>
  </w:num>
  <w:num w:numId="59">
    <w:abstractNumId w:val="17"/>
  </w:num>
  <w:num w:numId="60">
    <w:abstractNumId w:val="16"/>
  </w:num>
  <w:num w:numId="61">
    <w:abstractNumId w:val="15"/>
  </w:num>
  <w:num w:numId="62">
    <w:abstractNumId w:val="14"/>
  </w:num>
  <w:num w:numId="63">
    <w:abstractNumId w:val="13"/>
  </w:num>
  <w:num w:numId="64">
    <w:abstractNumId w:val="12"/>
  </w:num>
  <w:num w:numId="65">
    <w:abstractNumId w:val="11"/>
  </w:num>
  <w:num w:numId="66">
    <w:abstractNumId w:val="10"/>
  </w:num>
  <w:num w:numId="67">
    <w:abstractNumId w:val="9"/>
  </w:num>
  <w:num w:numId="68">
    <w:abstractNumId w:val="8"/>
  </w:num>
  <w:num w:numId="69">
    <w:abstractNumId w:val="7"/>
  </w:num>
  <w:num w:numId="70">
    <w:abstractNumId w:val="6"/>
  </w:num>
  <w:num w:numId="71">
    <w:abstractNumId w:val="5"/>
  </w:num>
  <w:num w:numId="72">
    <w:abstractNumId w:val="4"/>
  </w:num>
  <w:num w:numId="73">
    <w:abstractNumId w:val="3"/>
  </w:num>
  <w:num w:numId="74">
    <w:abstractNumId w:val="2"/>
  </w:num>
  <w:num w:numId="75">
    <w:abstractNumId w:val="1"/>
  </w:num>
  <w:num w:numId="76">
    <w:abstractNumId w:val="0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6307AB"/>
    <w:rsid w:val="0002442D"/>
    <w:rsid w:val="00046024"/>
    <w:rsid w:val="001618C2"/>
    <w:rsid w:val="001D36DA"/>
    <w:rsid w:val="00270DFC"/>
    <w:rsid w:val="00301A88"/>
    <w:rsid w:val="003615E3"/>
    <w:rsid w:val="00372DB2"/>
    <w:rsid w:val="00383CB6"/>
    <w:rsid w:val="003857C4"/>
    <w:rsid w:val="00456B66"/>
    <w:rsid w:val="00491892"/>
    <w:rsid w:val="004F374A"/>
    <w:rsid w:val="005A5A23"/>
    <w:rsid w:val="005F2BE6"/>
    <w:rsid w:val="006307AB"/>
    <w:rsid w:val="00692DDB"/>
    <w:rsid w:val="006C7434"/>
    <w:rsid w:val="007352DF"/>
    <w:rsid w:val="00773561"/>
    <w:rsid w:val="007C283D"/>
    <w:rsid w:val="007E1AFE"/>
    <w:rsid w:val="00804EC5"/>
    <w:rsid w:val="0090561D"/>
    <w:rsid w:val="00941B39"/>
    <w:rsid w:val="009C6D73"/>
    <w:rsid w:val="00B53173"/>
    <w:rsid w:val="00B86DEB"/>
    <w:rsid w:val="00B9610D"/>
    <w:rsid w:val="00C46538"/>
    <w:rsid w:val="00C82256"/>
    <w:rsid w:val="00CF73E3"/>
    <w:rsid w:val="00D03A29"/>
    <w:rsid w:val="00D122B1"/>
    <w:rsid w:val="00D16757"/>
    <w:rsid w:val="00D72575"/>
    <w:rsid w:val="00E80ECD"/>
    <w:rsid w:val="00E9511F"/>
    <w:rsid w:val="00F064CE"/>
    <w:rsid w:val="00F45628"/>
    <w:rsid w:val="00FB460B"/>
    <w:rsid w:val="00FF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56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1"/>
    <w:qFormat/>
    <w:rsid w:val="0090561D"/>
    <w:pPr>
      <w:spacing w:before="12"/>
      <w:outlineLvl w:val="0"/>
    </w:pPr>
    <w:rPr>
      <w:rFonts w:ascii="Georgia" w:hAnsi="Georgia" w:cs="Georgia"/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1"/>
    <w:qFormat/>
    <w:rsid w:val="0090561D"/>
    <w:pPr>
      <w:spacing w:before="46"/>
      <w:ind w:left="107"/>
      <w:outlineLvl w:val="1"/>
    </w:pPr>
    <w:rPr>
      <w:rFonts w:ascii="Cambria" w:hAnsi="Cambria" w:cs="Cambria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90561D"/>
    <w:pPr>
      <w:ind w:left="107"/>
      <w:outlineLvl w:val="2"/>
    </w:pPr>
    <w:rPr>
      <w:rFonts w:ascii="Georgia" w:hAnsi="Georgia" w:cs="Georgia"/>
      <w:b/>
      <w:bCs/>
    </w:rPr>
  </w:style>
  <w:style w:type="paragraph" w:styleId="Heading4">
    <w:name w:val="heading 4"/>
    <w:basedOn w:val="Normal"/>
    <w:next w:val="Normal"/>
    <w:link w:val="Heading4Char"/>
    <w:uiPriority w:val="1"/>
    <w:qFormat/>
    <w:rsid w:val="0090561D"/>
    <w:pPr>
      <w:ind w:left="235"/>
      <w:outlineLvl w:val="3"/>
    </w:pPr>
    <w:rPr>
      <w:rFonts w:ascii="Georgia" w:hAnsi="Georgia" w:cs="Georgia"/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1"/>
    <w:qFormat/>
    <w:rsid w:val="0090561D"/>
    <w:pPr>
      <w:ind w:left="107"/>
      <w:outlineLvl w:val="4"/>
    </w:pPr>
    <w:rPr>
      <w:rFonts w:ascii="Georgia" w:hAnsi="Georgia" w:cs="Georgi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90561D"/>
    <w:pPr>
      <w:ind w:left="107"/>
      <w:outlineLvl w:val="5"/>
    </w:pPr>
    <w:rPr>
      <w:rFonts w:ascii="Georgia" w:hAnsi="Georgia" w:cs="Georgia"/>
      <w:b/>
      <w:bCs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1"/>
    <w:qFormat/>
    <w:rsid w:val="0090561D"/>
    <w:pPr>
      <w:spacing w:before="10"/>
      <w:ind w:left="235"/>
      <w:outlineLvl w:val="6"/>
    </w:pPr>
    <w:rPr>
      <w:rFonts w:ascii="Georgia" w:hAnsi="Georgia" w:cs="Georg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0561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90561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9056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90561D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90561D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90561D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90561D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0561D"/>
    <w:pPr>
      <w:ind w:left="596" w:hanging="360"/>
    </w:pPr>
    <w:rPr>
      <w:rFonts w:ascii="Georgia" w:hAnsi="Georgia" w:cs="Georgi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0561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90561D"/>
  </w:style>
  <w:style w:type="paragraph" w:customStyle="1" w:styleId="TableParagraph">
    <w:name w:val="Table Paragraph"/>
    <w:basedOn w:val="Normal"/>
    <w:uiPriority w:val="1"/>
    <w:qFormat/>
    <w:rsid w:val="0090561D"/>
  </w:style>
  <w:style w:type="paragraph" w:styleId="BalloonText">
    <w:name w:val="Balloon Text"/>
    <w:basedOn w:val="Normal"/>
    <w:link w:val="BalloonTextChar"/>
    <w:uiPriority w:val="99"/>
    <w:semiHidden/>
    <w:unhideWhenUsed/>
    <w:rsid w:val="00B86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DEB"/>
    <w:rPr>
      <w:rFonts w:ascii="Tahoma" w:hAnsi="Tahoma" w:cs="Tahoma"/>
      <w:sz w:val="16"/>
      <w:szCs w:val="16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jpeg"/>
  <Relationship Id="rId11" Type="http://schemas.openxmlformats.org/officeDocument/2006/relationships/image" Target="media/image5.png"/>
  <Relationship Id="rId12" Type="http://schemas.openxmlformats.org/officeDocument/2006/relationships/footer" Target="footer2.xml"/>
  <Relationship Id="rId13" Type="http://schemas.openxmlformats.org/officeDocument/2006/relationships/footer" Target="footer3.xml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styles" Target="styles.xml"/>
  <Relationship Id="rId20" Type="http://schemas.openxmlformats.org/officeDocument/2006/relationships/footer" Target="footer4.xml"/>
  <Relationship Id="rId21" Type="http://schemas.openxmlformats.org/officeDocument/2006/relationships/image" Target="media/image2.png"/>
  <Relationship Id="rId22" Type="http://schemas.openxmlformats.org/officeDocument/2006/relationships/footer" Target="footer5.xml"/>
  <Relationship Id="rId23" Type="http://schemas.openxmlformats.org/officeDocument/2006/relationships/hyperlink" TargetMode="External" Target="http://profiles.doe.mass.edu/reportcard/rc.aspx?linkid=38&amp;amp;orgcode=02010000&amp;amp;fycode=2013&amp;amp;orgtypecode=5"/>
  <Relationship Id="rId24" Type="http://schemas.openxmlformats.org/officeDocument/2006/relationships/image" Target="media/image12.png"/>
  <Relationship Id="rId25" Type="http://schemas.openxmlformats.org/officeDocument/2006/relationships/footer" Target="footer6.xml"/>
  <Relationship Id="rId26" Type="http://schemas.openxmlformats.org/officeDocument/2006/relationships/footer" Target="footer7.xml"/>
  <Relationship Id="rId27" Type="http://schemas.openxmlformats.org/officeDocument/2006/relationships/image" Target="media/image13.png"/>
  <Relationship Id="rId28" Type="http://schemas.openxmlformats.org/officeDocument/2006/relationships/image" Target="media/image14.png"/>
  <Relationship Id="rId29" Type="http://schemas.openxmlformats.org/officeDocument/2006/relationships/footer" Target="footer8.xml"/>
  <Relationship Id="rId3" Type="http://schemas.openxmlformats.org/officeDocument/2006/relationships/settings" Target="settings.xml"/>
  <Relationship Id="rId30" Type="http://schemas.openxmlformats.org/officeDocument/2006/relationships/image" Target="media/image15.png"/>
  <Relationship Id="rId31" Type="http://schemas.openxmlformats.org/officeDocument/2006/relationships/image" Target="media/image16.png"/>
  <Relationship Id="rId32" Type="http://schemas.openxmlformats.org/officeDocument/2006/relationships/footer" Target="footer9.xml"/>
  <Relationship Id="rId33" Type="http://schemas.openxmlformats.org/officeDocument/2006/relationships/image" Target="media/image17.png"/>
  <Relationship Id="rId34" Type="http://schemas.openxmlformats.org/officeDocument/2006/relationships/footer" Target="footer10.xml"/>
  <Relationship Id="rId35" Type="http://schemas.openxmlformats.org/officeDocument/2006/relationships/image" Target="media/image18.png"/>
  <Relationship Id="rId36" Type="http://schemas.openxmlformats.org/officeDocument/2006/relationships/image" Target="media/image19.png"/>
  <Relationship Id="rId37" Type="http://schemas.openxmlformats.org/officeDocument/2006/relationships/footer" Target="footer11.xml"/>
  <Relationship Id="rId38" Type="http://schemas.openxmlformats.org/officeDocument/2006/relationships/image" Target="media/image20.png"/>
  <Relationship Id="rId39" Type="http://schemas.openxmlformats.org/officeDocument/2006/relationships/footer" Target="footer12.xml"/>
  <Relationship Id="rId4" Type="http://schemas.openxmlformats.org/officeDocument/2006/relationships/webSettings" Target="webSettings.xml"/>
  <Relationship Id="rId40" Type="http://schemas.openxmlformats.org/officeDocument/2006/relationships/image" Target="media/image21.jpeg"/>
  <Relationship Id="rId41" Type="http://schemas.openxmlformats.org/officeDocument/2006/relationships/image" Target="media/image22.png"/>
  <Relationship Id="rId42" Type="http://schemas.openxmlformats.org/officeDocument/2006/relationships/image" Target="media/image23.png"/>
  <Relationship Id="rId43" Type="http://schemas.openxmlformats.org/officeDocument/2006/relationships/footer" Target="footer13.xml"/>
  <Relationship Id="rId44" Type="http://schemas.openxmlformats.org/officeDocument/2006/relationships/footer" Target="footer14.xml"/>
  <Relationship Id="rId45" Type="http://schemas.openxmlformats.org/officeDocument/2006/relationships/fontTable" Target="fontTable.xml"/>
  <Relationship Id="rId46" Type="http://schemas.openxmlformats.org/officeDocument/2006/relationships/theme" Target="theme/theme1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footer" Target="footer1.xml"/>
  <Relationship Id="rId9" Type="http://schemas.openxmlformats.org/officeDocument/2006/relationships/image" Target="media/image3.png"/>
</Relationships>

</file>

<file path=word/_rels/footer1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10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11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12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13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2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3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4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7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8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_rels/footer9.xml.rels><?xml version="1.0" encoding="UTF-8"?>

<Relationships xmlns="http://schemas.openxmlformats.org/package/2006/relationships">
  <Relationship Id="rId1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49</Pages>
  <Words>14140</Words>
  <Characters>78196</Characters>
  <Application>Microsoft Office Word</Application>
  <DocSecurity>0</DocSecurity>
  <Lines>2369</Lines>
  <Paragraphs>923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Bedford Public Schools Accelerated Improvement Plan - 2014</vt:lpstr>
    </vt:vector>
  </TitlesOfParts>
  <Company/>
  <LinksUpToDate>false</LinksUpToDate>
  <CharactersWithSpaces>91413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2015-03-06T16:55:00Z</dcterms:created>
  <dc:creator>ESE</dc:creator>
  <lastModifiedBy>dzou</lastModifiedBy>
  <dcterms:modified xsi:type="dcterms:W3CDTF">2015-03-06T19:18:00Z</dcterms:modified>
  <revision>13</revision>
  <dc:title>New Bedford Public Schools Accelerated Improvement Plan - 2014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Mar 6 2015</vt:lpwstr>
  </property>
</Properties>
</file>